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AFA657" w14:textId="121A44E1" w:rsidR="001D4767" w:rsidRDefault="00CD4DA0" w:rsidP="001D4767">
      <w:pPr>
        <w:pStyle w:val="a9"/>
        <w:rPr>
          <w:spacing w:val="-3"/>
          <w:sz w:val="40"/>
          <w:lang w:eastAsia="ja-JP"/>
        </w:rPr>
      </w:pPr>
      <w:r>
        <w:rPr>
          <w:rFonts w:hint="eastAsia"/>
          <w:spacing w:val="-3"/>
          <w:sz w:val="40"/>
          <w:lang w:eastAsia="ja-JP"/>
        </w:rPr>
        <w:t xml:space="preserve">　</w:t>
      </w:r>
    </w:p>
    <w:p w14:paraId="678D3A6F" w14:textId="20BAB911" w:rsidR="001D4767" w:rsidRDefault="001D4767" w:rsidP="001D4767">
      <w:pPr>
        <w:pStyle w:val="a9"/>
        <w:rPr>
          <w:spacing w:val="-4"/>
          <w:sz w:val="52"/>
        </w:rPr>
      </w:pPr>
      <w:r>
        <w:rPr>
          <w:spacing w:val="-1"/>
        </w:rPr>
        <w:t xml:space="preserve">  </w:t>
      </w:r>
      <w:r>
        <w:rPr>
          <w:spacing w:val="-1"/>
        </w:rPr>
        <w:t xml:space="preserve">　</w:t>
      </w:r>
      <w:r>
        <w:rPr>
          <w:spacing w:val="-1"/>
        </w:rPr>
        <w:t xml:space="preserve">                </w:t>
      </w:r>
      <w:r>
        <w:rPr>
          <w:spacing w:val="-4"/>
          <w:sz w:val="52"/>
        </w:rPr>
        <w:t>第</w:t>
      </w:r>
      <w:r>
        <w:rPr>
          <w:sz w:val="52"/>
        </w:rPr>
        <w:t xml:space="preserve"> </w:t>
      </w:r>
      <w:r>
        <w:rPr>
          <w:rFonts w:hint="eastAsia"/>
          <w:spacing w:val="-4"/>
          <w:sz w:val="52"/>
          <w:lang w:eastAsia="ja-JP"/>
        </w:rPr>
        <w:t>３７</w:t>
      </w:r>
      <w:r>
        <w:rPr>
          <w:sz w:val="52"/>
        </w:rPr>
        <w:t xml:space="preserve"> </w:t>
      </w:r>
      <w:r>
        <w:rPr>
          <w:spacing w:val="-4"/>
          <w:sz w:val="52"/>
        </w:rPr>
        <w:t>回</w:t>
      </w:r>
      <w:r>
        <w:rPr>
          <w:sz w:val="52"/>
        </w:rPr>
        <w:t xml:space="preserve"> </w:t>
      </w:r>
      <w:r>
        <w:rPr>
          <w:spacing w:val="-4"/>
          <w:sz w:val="52"/>
        </w:rPr>
        <w:t>通</w:t>
      </w:r>
      <w:r>
        <w:rPr>
          <w:sz w:val="52"/>
        </w:rPr>
        <w:t xml:space="preserve"> </w:t>
      </w:r>
      <w:r>
        <w:rPr>
          <w:spacing w:val="-4"/>
          <w:sz w:val="52"/>
        </w:rPr>
        <w:t>常</w:t>
      </w:r>
      <w:r>
        <w:rPr>
          <w:sz w:val="52"/>
        </w:rPr>
        <w:t xml:space="preserve"> </w:t>
      </w:r>
      <w:r>
        <w:rPr>
          <w:spacing w:val="-4"/>
          <w:sz w:val="52"/>
        </w:rPr>
        <w:t>総</w:t>
      </w:r>
      <w:r>
        <w:rPr>
          <w:sz w:val="52"/>
        </w:rPr>
        <w:t xml:space="preserve"> </w:t>
      </w:r>
      <w:r>
        <w:rPr>
          <w:spacing w:val="-4"/>
          <w:sz w:val="52"/>
        </w:rPr>
        <w:t>会</w:t>
      </w:r>
    </w:p>
    <w:p w14:paraId="3007A491" w14:textId="77777777" w:rsidR="001D4767" w:rsidRDefault="001D4767" w:rsidP="001D4767">
      <w:pPr>
        <w:pStyle w:val="a9"/>
        <w:rPr>
          <w:spacing w:val="0"/>
        </w:rPr>
      </w:pPr>
    </w:p>
    <w:p w14:paraId="30412C43" w14:textId="77777777" w:rsidR="001D4767" w:rsidRDefault="001D4767" w:rsidP="001D4767">
      <w:pPr>
        <w:pStyle w:val="a9"/>
        <w:rPr>
          <w:spacing w:val="-8"/>
          <w:sz w:val="52"/>
        </w:rPr>
      </w:pPr>
      <w:r>
        <w:rPr>
          <w:spacing w:val="-5"/>
        </w:rPr>
        <w:t xml:space="preserve">     </w:t>
      </w:r>
      <w:r>
        <w:rPr>
          <w:spacing w:val="-5"/>
        </w:rPr>
        <w:t xml:space="preserve">　</w:t>
      </w:r>
      <w:r>
        <w:rPr>
          <w:spacing w:val="-5"/>
        </w:rPr>
        <w:t xml:space="preserve">                    </w:t>
      </w:r>
      <w:r>
        <w:rPr>
          <w:spacing w:val="-5"/>
        </w:rPr>
        <w:t xml:space="preserve">　</w:t>
      </w:r>
      <w:r>
        <w:rPr>
          <w:spacing w:val="-5"/>
        </w:rPr>
        <w:t xml:space="preserve"> </w:t>
      </w:r>
      <w:r>
        <w:rPr>
          <w:spacing w:val="-6"/>
        </w:rPr>
        <w:t xml:space="preserve">　</w:t>
      </w:r>
      <w:r>
        <w:rPr>
          <w:spacing w:val="-9"/>
          <w:sz w:val="60"/>
        </w:rPr>
        <w:t>議　案　書</w:t>
      </w:r>
      <w:r>
        <w:rPr>
          <w:spacing w:val="-8"/>
          <w:sz w:val="52"/>
        </w:rPr>
        <w:t xml:space="preserve">　</w:t>
      </w:r>
    </w:p>
    <w:p w14:paraId="4F4BDB28" w14:textId="77777777" w:rsidR="001D4767" w:rsidRDefault="001D4767" w:rsidP="001D4767">
      <w:pPr>
        <w:pStyle w:val="a9"/>
        <w:rPr>
          <w:spacing w:val="0"/>
        </w:rPr>
      </w:pPr>
    </w:p>
    <w:p w14:paraId="2C237F0D" w14:textId="77777777" w:rsidR="001D4767" w:rsidRDefault="001D4767" w:rsidP="001D4767">
      <w:pPr>
        <w:pStyle w:val="a9"/>
        <w:rPr>
          <w:spacing w:val="0"/>
        </w:rPr>
      </w:pPr>
    </w:p>
    <w:p w14:paraId="68CDD050" w14:textId="77777777" w:rsidR="001D4767" w:rsidRDefault="001D4767" w:rsidP="001D4767">
      <w:pPr>
        <w:pStyle w:val="a9"/>
        <w:rPr>
          <w:spacing w:val="0"/>
        </w:rPr>
      </w:pPr>
    </w:p>
    <w:p w14:paraId="3ABD8EEA" w14:textId="77777777" w:rsidR="001D4767" w:rsidRDefault="001D4767" w:rsidP="001D4767">
      <w:pPr>
        <w:pStyle w:val="a9"/>
        <w:rPr>
          <w:spacing w:val="0"/>
        </w:rPr>
      </w:pPr>
    </w:p>
    <w:p w14:paraId="15207888" w14:textId="3C90DC05" w:rsidR="001D4767" w:rsidRDefault="001D4767" w:rsidP="001D4767">
      <w:pPr>
        <w:pStyle w:val="a9"/>
        <w:rPr>
          <w:sz w:val="28"/>
        </w:rPr>
      </w:pPr>
      <w:r>
        <w:rPr>
          <w:spacing w:val="-1"/>
        </w:rPr>
        <w:t xml:space="preserve">          </w:t>
      </w:r>
      <w:r>
        <w:t xml:space="preserve">　</w:t>
      </w:r>
      <w:r>
        <w:rPr>
          <w:spacing w:val="-1"/>
        </w:rPr>
        <w:t xml:space="preserve"> </w:t>
      </w:r>
      <w:proofErr w:type="spellStart"/>
      <w:r>
        <w:rPr>
          <w:sz w:val="28"/>
        </w:rPr>
        <w:t>開催日時</w:t>
      </w:r>
      <w:proofErr w:type="spellEnd"/>
      <w:r>
        <w:rPr>
          <w:sz w:val="28"/>
        </w:rPr>
        <w:t xml:space="preserve">　　　　　</w:t>
      </w:r>
      <w:r>
        <w:rPr>
          <w:rFonts w:hint="eastAsia"/>
          <w:sz w:val="28"/>
          <w:lang w:eastAsia="ja-JP"/>
        </w:rPr>
        <w:t>２０２１</w:t>
      </w:r>
      <w:r>
        <w:rPr>
          <w:sz w:val="28"/>
        </w:rPr>
        <w:t>年５月</w:t>
      </w:r>
      <w:r w:rsidR="004C66DC">
        <w:rPr>
          <w:rFonts w:hint="eastAsia"/>
          <w:sz w:val="28"/>
          <w:lang w:eastAsia="ja-JP"/>
        </w:rPr>
        <w:t>１６</w:t>
      </w:r>
      <w:proofErr w:type="spellStart"/>
      <w:r>
        <w:rPr>
          <w:sz w:val="28"/>
        </w:rPr>
        <w:t>日（日</w:t>
      </w:r>
      <w:proofErr w:type="spellEnd"/>
      <w:r>
        <w:rPr>
          <w:sz w:val="28"/>
        </w:rPr>
        <w:t>）</w:t>
      </w:r>
    </w:p>
    <w:p w14:paraId="19BCC4DD" w14:textId="77777777" w:rsidR="001D4767" w:rsidRDefault="001D4767" w:rsidP="001D4767">
      <w:pPr>
        <w:pStyle w:val="a9"/>
        <w:rPr>
          <w:spacing w:val="0"/>
        </w:rPr>
      </w:pPr>
    </w:p>
    <w:p w14:paraId="79D90263" w14:textId="77777777" w:rsidR="001D4767" w:rsidRDefault="001D4767" w:rsidP="001D4767">
      <w:pPr>
        <w:pStyle w:val="a9"/>
        <w:rPr>
          <w:sz w:val="28"/>
        </w:rPr>
      </w:pPr>
      <w:r>
        <w:rPr>
          <w:spacing w:val="-1"/>
        </w:rPr>
        <w:t xml:space="preserve">                                 </w:t>
      </w:r>
      <w:r>
        <w:rPr>
          <w:spacing w:val="-1"/>
          <w:sz w:val="28"/>
        </w:rPr>
        <w:t xml:space="preserve"> </w:t>
      </w:r>
      <w:r>
        <w:rPr>
          <w:spacing w:val="-1"/>
          <w:sz w:val="28"/>
        </w:rPr>
        <w:t>午前１０</w:t>
      </w:r>
      <w:r>
        <w:rPr>
          <w:sz w:val="28"/>
        </w:rPr>
        <w:t>：００～１２：００</w:t>
      </w:r>
    </w:p>
    <w:p w14:paraId="153D8156" w14:textId="77777777" w:rsidR="001D4767" w:rsidRDefault="001D4767" w:rsidP="001D4767">
      <w:pPr>
        <w:pStyle w:val="a9"/>
        <w:rPr>
          <w:spacing w:val="0"/>
        </w:rPr>
      </w:pPr>
    </w:p>
    <w:p w14:paraId="73976CF9" w14:textId="0838B2DB" w:rsidR="001D4767" w:rsidRDefault="001D4767" w:rsidP="001D4767">
      <w:pPr>
        <w:pStyle w:val="a9"/>
        <w:rPr>
          <w:sz w:val="28"/>
          <w:lang w:eastAsia="ja-JP"/>
        </w:rPr>
      </w:pPr>
      <w:r>
        <w:rPr>
          <w:spacing w:val="-1"/>
        </w:rPr>
        <w:t xml:space="preserve">          </w:t>
      </w:r>
      <w:r>
        <w:t xml:space="preserve">　</w:t>
      </w:r>
      <w:r>
        <w:rPr>
          <w:spacing w:val="-1"/>
        </w:rPr>
        <w:t xml:space="preserve"> </w:t>
      </w:r>
      <w:proofErr w:type="spellStart"/>
      <w:r>
        <w:rPr>
          <w:sz w:val="28"/>
        </w:rPr>
        <w:t>開催場所</w:t>
      </w:r>
      <w:proofErr w:type="spellEnd"/>
      <w:r>
        <w:rPr>
          <w:sz w:val="28"/>
        </w:rPr>
        <w:t xml:space="preserve">　　　　　</w:t>
      </w:r>
      <w:r>
        <w:rPr>
          <w:rFonts w:hint="eastAsia"/>
          <w:sz w:val="28"/>
          <w:lang w:eastAsia="ja-JP"/>
        </w:rPr>
        <w:t>１６</w:t>
      </w:r>
      <w:proofErr w:type="spellStart"/>
      <w:r>
        <w:rPr>
          <w:sz w:val="28"/>
        </w:rPr>
        <w:t>号棟</w:t>
      </w:r>
      <w:proofErr w:type="spellEnd"/>
      <w:r>
        <w:rPr>
          <w:sz w:val="28"/>
        </w:rPr>
        <w:t xml:space="preserve">　</w:t>
      </w:r>
      <w:r>
        <w:rPr>
          <w:rFonts w:hint="eastAsia"/>
          <w:sz w:val="28"/>
          <w:lang w:eastAsia="ja-JP"/>
        </w:rPr>
        <w:t>１階</w:t>
      </w:r>
    </w:p>
    <w:p w14:paraId="68AAED30" w14:textId="023236AE" w:rsidR="001D4767" w:rsidRDefault="001D4767" w:rsidP="001D4767">
      <w:pPr>
        <w:pStyle w:val="a9"/>
        <w:rPr>
          <w:sz w:val="22"/>
          <w:szCs w:val="22"/>
          <w:lang w:eastAsia="ja-JP"/>
        </w:rPr>
      </w:pPr>
      <w:r>
        <w:rPr>
          <w:rFonts w:hint="eastAsia"/>
          <w:sz w:val="28"/>
          <w:lang w:eastAsia="ja-JP"/>
        </w:rPr>
        <w:t xml:space="preserve">　　　　　　　　　　　　　　</w:t>
      </w:r>
      <w:r w:rsidRPr="001D4767">
        <w:rPr>
          <w:rFonts w:hint="eastAsia"/>
          <w:sz w:val="22"/>
          <w:szCs w:val="22"/>
          <w:lang w:eastAsia="ja-JP"/>
        </w:rPr>
        <w:t>（名古屋市補助金事業</w:t>
      </w:r>
      <w:r w:rsidRPr="001D4767">
        <w:rPr>
          <w:sz w:val="22"/>
          <w:szCs w:val="22"/>
          <w:lang w:eastAsia="ja-JP"/>
        </w:rPr>
        <w:t xml:space="preserve">  </w:t>
      </w:r>
      <w:r w:rsidRPr="001D4767">
        <w:rPr>
          <w:sz w:val="22"/>
          <w:szCs w:val="22"/>
          <w:lang w:eastAsia="ja-JP"/>
        </w:rPr>
        <w:t>介護予防・杜の仲間たち熱田）</w:t>
      </w:r>
    </w:p>
    <w:p w14:paraId="5B6870C0" w14:textId="5840FD68" w:rsidR="001D4767" w:rsidRPr="001D4767" w:rsidRDefault="001D4767" w:rsidP="001D4767">
      <w:pPr>
        <w:pStyle w:val="a9"/>
        <w:rPr>
          <w:bCs/>
          <w:sz w:val="22"/>
          <w:szCs w:val="22"/>
          <w:lang w:eastAsia="ja-JP"/>
        </w:rPr>
      </w:pPr>
      <w:r>
        <w:rPr>
          <w:rFonts w:hint="eastAsia"/>
          <w:sz w:val="22"/>
          <w:szCs w:val="22"/>
          <w:lang w:eastAsia="ja-JP"/>
        </w:rPr>
        <w:t xml:space="preserve">　　　　　　　　　　　　　　　　　　　　　</w:t>
      </w:r>
      <w:r w:rsidRPr="001D4767">
        <w:rPr>
          <w:bCs/>
          <w:spacing w:val="0"/>
          <w:sz w:val="22"/>
          <w:szCs w:val="22"/>
          <w:lang w:eastAsia="ja-JP"/>
        </w:rPr>
        <w:t>注）昨年と同じ開催場所です</w:t>
      </w:r>
    </w:p>
    <w:p w14:paraId="133C7728" w14:textId="77777777" w:rsidR="001D4767" w:rsidRPr="001D4767" w:rsidRDefault="001D4767" w:rsidP="001D4767">
      <w:pPr>
        <w:pStyle w:val="a9"/>
        <w:rPr>
          <w:bCs/>
          <w:spacing w:val="-1"/>
          <w:lang w:eastAsia="ja-JP"/>
        </w:rPr>
      </w:pPr>
    </w:p>
    <w:p w14:paraId="11B40630" w14:textId="77777777" w:rsidR="001D4767" w:rsidRDefault="001D4767" w:rsidP="001D4767">
      <w:pPr>
        <w:pStyle w:val="a9"/>
        <w:rPr>
          <w:spacing w:val="0"/>
          <w:lang w:eastAsia="ja-JP"/>
        </w:rPr>
      </w:pPr>
    </w:p>
    <w:p w14:paraId="425E0BF2" w14:textId="77777777" w:rsidR="001D4767" w:rsidRDefault="001D4767" w:rsidP="001D4767">
      <w:pPr>
        <w:pStyle w:val="a9"/>
        <w:rPr>
          <w:spacing w:val="0"/>
          <w:lang w:eastAsia="ja-JP"/>
        </w:rPr>
      </w:pPr>
    </w:p>
    <w:p w14:paraId="2CFD18B5" w14:textId="77777777" w:rsidR="001D4767" w:rsidRDefault="001D4767" w:rsidP="001D4767">
      <w:pPr>
        <w:pStyle w:val="a9"/>
        <w:rPr>
          <w:spacing w:val="0"/>
          <w:lang w:eastAsia="ja-JP"/>
        </w:rPr>
      </w:pPr>
    </w:p>
    <w:p w14:paraId="04A9B0C6" w14:textId="77777777" w:rsidR="001D4767" w:rsidRDefault="001D4767" w:rsidP="001D4767">
      <w:pPr>
        <w:pStyle w:val="a9"/>
        <w:rPr>
          <w:spacing w:val="0"/>
          <w:lang w:eastAsia="ja-JP"/>
        </w:rPr>
      </w:pPr>
    </w:p>
    <w:p w14:paraId="7CEF474F" w14:textId="77777777" w:rsidR="001D4767" w:rsidRDefault="001D4767" w:rsidP="001D4767">
      <w:pPr>
        <w:pStyle w:val="a9"/>
        <w:rPr>
          <w:spacing w:val="0"/>
          <w:lang w:eastAsia="ja-JP"/>
        </w:rPr>
      </w:pPr>
    </w:p>
    <w:p w14:paraId="028FA86D" w14:textId="77777777" w:rsidR="001D4767" w:rsidRDefault="001D4767" w:rsidP="001D4767">
      <w:pPr>
        <w:pStyle w:val="a9"/>
        <w:rPr>
          <w:spacing w:val="0"/>
          <w:lang w:eastAsia="ja-JP"/>
        </w:rPr>
      </w:pPr>
    </w:p>
    <w:p w14:paraId="5C3D017D" w14:textId="77777777" w:rsidR="001D4767" w:rsidRDefault="001D4767" w:rsidP="001D4767">
      <w:pPr>
        <w:pStyle w:val="a9"/>
        <w:rPr>
          <w:spacing w:val="0"/>
          <w:lang w:eastAsia="ja-JP"/>
        </w:rPr>
      </w:pPr>
    </w:p>
    <w:p w14:paraId="2B6EF27A" w14:textId="77777777" w:rsidR="001D4767" w:rsidRDefault="001D4767" w:rsidP="001D4767">
      <w:pPr>
        <w:pStyle w:val="a9"/>
        <w:rPr>
          <w:spacing w:val="0"/>
          <w:lang w:eastAsia="ja-JP"/>
        </w:rPr>
      </w:pPr>
    </w:p>
    <w:p w14:paraId="5A590989" w14:textId="77777777" w:rsidR="001D4767" w:rsidRDefault="001D4767" w:rsidP="001D4767">
      <w:pPr>
        <w:pStyle w:val="a9"/>
        <w:rPr>
          <w:spacing w:val="0"/>
          <w:lang w:eastAsia="ja-JP"/>
        </w:rPr>
      </w:pPr>
    </w:p>
    <w:p w14:paraId="24CFB718" w14:textId="77777777" w:rsidR="001D4767" w:rsidRDefault="001D4767" w:rsidP="001D4767">
      <w:pPr>
        <w:pStyle w:val="a9"/>
        <w:rPr>
          <w:spacing w:val="0"/>
          <w:lang w:eastAsia="ja-JP"/>
        </w:rPr>
      </w:pPr>
    </w:p>
    <w:p w14:paraId="4FAFE3E4" w14:textId="77777777" w:rsidR="001D4767" w:rsidRDefault="001D4767" w:rsidP="001D4767">
      <w:pPr>
        <w:pStyle w:val="a9"/>
        <w:rPr>
          <w:spacing w:val="0"/>
          <w:lang w:eastAsia="ja-JP"/>
        </w:rPr>
      </w:pPr>
    </w:p>
    <w:p w14:paraId="29C6894E" w14:textId="77777777" w:rsidR="001D4767" w:rsidRDefault="001D4767" w:rsidP="001D4767">
      <w:pPr>
        <w:pStyle w:val="a9"/>
        <w:ind w:firstLine="1895"/>
        <w:rPr>
          <w:spacing w:val="0"/>
          <w:sz w:val="40"/>
          <w:szCs w:val="40"/>
          <w:lang w:eastAsia="ja-JP"/>
        </w:rPr>
      </w:pPr>
      <w:proofErr w:type="spellStart"/>
      <w:r>
        <w:rPr>
          <w:spacing w:val="0"/>
          <w:sz w:val="40"/>
          <w:szCs w:val="40"/>
        </w:rPr>
        <w:t>神宮東パークハイツ（六野）住宅管理組合</w:t>
      </w:r>
      <w:proofErr w:type="spellEnd"/>
    </w:p>
    <w:p w14:paraId="408E4942" w14:textId="77777777" w:rsidR="001D4767" w:rsidRDefault="001D4767" w:rsidP="001D4767">
      <w:pPr>
        <w:pStyle w:val="a9"/>
        <w:rPr>
          <w:spacing w:val="0"/>
          <w:sz w:val="32"/>
          <w:szCs w:val="32"/>
          <w:lang w:eastAsia="ja-JP"/>
        </w:rPr>
      </w:pPr>
    </w:p>
    <w:tbl>
      <w:tblPr>
        <w:tblW w:w="0" w:type="auto"/>
        <w:tblInd w:w="2599" w:type="dxa"/>
        <w:tblLayout w:type="fixed"/>
        <w:tblCellMar>
          <w:left w:w="99" w:type="dxa"/>
          <w:right w:w="99" w:type="dxa"/>
        </w:tblCellMar>
        <w:tblLook w:val="0000" w:firstRow="0" w:lastRow="0" w:firstColumn="0" w:lastColumn="0" w:noHBand="0" w:noVBand="0"/>
      </w:tblPr>
      <w:tblGrid>
        <w:gridCol w:w="6043"/>
      </w:tblGrid>
      <w:tr w:rsidR="001D4767" w14:paraId="205A2F76" w14:textId="77777777" w:rsidTr="00D964AA">
        <w:trPr>
          <w:trHeight w:val="1007"/>
        </w:trPr>
        <w:tc>
          <w:tcPr>
            <w:tcW w:w="6043" w:type="dxa"/>
            <w:tcBorders>
              <w:top w:val="single" w:sz="4" w:space="0" w:color="000000"/>
              <w:left w:val="single" w:sz="4" w:space="0" w:color="000000"/>
              <w:bottom w:val="single" w:sz="4" w:space="0" w:color="000000"/>
              <w:right w:val="single" w:sz="4" w:space="0" w:color="000000"/>
            </w:tcBorders>
            <w:vAlign w:val="center"/>
          </w:tcPr>
          <w:p w14:paraId="2D9D2D3D" w14:textId="13A738E8" w:rsidR="001D4767" w:rsidRDefault="00D964AA" w:rsidP="00D964AA">
            <w:pPr>
              <w:pStyle w:val="a9"/>
              <w:snapToGrid w:val="0"/>
              <w:ind w:firstLineChars="50" w:firstLine="126"/>
              <w:rPr>
                <w:sz w:val="28"/>
                <w:lang w:eastAsia="ja-JP"/>
              </w:rPr>
            </w:pPr>
            <w:r>
              <w:rPr>
                <w:rFonts w:hint="eastAsia"/>
                <w:sz w:val="28"/>
                <w:lang w:eastAsia="ja-JP"/>
              </w:rPr>
              <w:t>会場参加者</w:t>
            </w:r>
            <w:proofErr w:type="spellStart"/>
            <w:r w:rsidR="001D4767">
              <w:rPr>
                <w:sz w:val="28"/>
              </w:rPr>
              <w:t>は、本書を持参して出席して下さい</w:t>
            </w:r>
            <w:proofErr w:type="spellEnd"/>
            <w:r w:rsidR="001D4767">
              <w:rPr>
                <w:sz w:val="28"/>
              </w:rPr>
              <w:t>。</w:t>
            </w:r>
          </w:p>
          <w:p w14:paraId="01DD42D9" w14:textId="113EC665" w:rsidR="001D4767" w:rsidRDefault="00D964AA" w:rsidP="00D964AA">
            <w:pPr>
              <w:pStyle w:val="a9"/>
              <w:ind w:firstLineChars="50" w:firstLine="127"/>
              <w:rPr>
                <w:spacing w:val="-1"/>
                <w:sz w:val="28"/>
                <w:lang w:eastAsia="ja-JP"/>
              </w:rPr>
            </w:pPr>
            <w:r>
              <w:rPr>
                <w:rFonts w:hint="eastAsia"/>
                <w:spacing w:val="-1"/>
                <w:sz w:val="28"/>
                <w:lang w:eastAsia="ja-JP"/>
              </w:rPr>
              <w:t>また、事前の検温で</w:t>
            </w:r>
            <w:r>
              <w:rPr>
                <w:spacing w:val="-1"/>
                <w:sz w:val="28"/>
                <w:lang w:eastAsia="ja-JP"/>
              </w:rPr>
              <w:t>37.5</w:t>
            </w:r>
            <w:r>
              <w:rPr>
                <w:rFonts w:hint="eastAsia"/>
                <w:spacing w:val="-1"/>
                <w:sz w:val="28"/>
                <w:lang w:eastAsia="ja-JP"/>
              </w:rPr>
              <w:t>℃以下をご確認下さい</w:t>
            </w:r>
            <w:r w:rsidR="001D4767">
              <w:rPr>
                <w:rFonts w:hint="eastAsia"/>
                <w:spacing w:val="-1"/>
                <w:sz w:val="28"/>
                <w:lang w:eastAsia="ja-JP"/>
              </w:rPr>
              <w:t>。</w:t>
            </w:r>
          </w:p>
        </w:tc>
      </w:tr>
    </w:tbl>
    <w:p w14:paraId="3EDB974A" w14:textId="77777777" w:rsidR="001D4767" w:rsidRDefault="001D4767" w:rsidP="001D4767">
      <w:pPr>
        <w:pStyle w:val="a9"/>
        <w:rPr>
          <w:lang w:eastAsia="ja-JP"/>
        </w:rPr>
      </w:pPr>
    </w:p>
    <w:p w14:paraId="0947BF10" w14:textId="77777777" w:rsidR="001D4767" w:rsidRDefault="001D4767" w:rsidP="001D4767">
      <w:pPr>
        <w:pStyle w:val="a9"/>
        <w:pageBreakBefore/>
        <w:jc w:val="center"/>
        <w:rPr>
          <w:rFonts w:eastAsia="ＭＳ ゴシック"/>
          <w:b/>
          <w:bCs/>
          <w:spacing w:val="-1"/>
          <w:sz w:val="28"/>
          <w:lang w:eastAsia="ja-JP"/>
        </w:rPr>
      </w:pPr>
      <w:r>
        <w:rPr>
          <w:rFonts w:eastAsia="ＭＳ ゴシック"/>
          <w:b/>
          <w:bCs/>
          <w:spacing w:val="-1"/>
          <w:sz w:val="28"/>
        </w:rPr>
        <w:lastRenderedPageBreak/>
        <w:t>目　　　　次</w:t>
      </w:r>
    </w:p>
    <w:p w14:paraId="20797FBD" w14:textId="77777777" w:rsidR="001D4767" w:rsidRDefault="001D4767" w:rsidP="001D4767">
      <w:pPr>
        <w:pStyle w:val="a9"/>
        <w:tabs>
          <w:tab w:val="left" w:pos="2160"/>
        </w:tabs>
        <w:jc w:val="right"/>
        <w:rPr>
          <w:spacing w:val="1"/>
          <w:lang w:eastAsia="ja-JP"/>
        </w:rPr>
      </w:pPr>
    </w:p>
    <w:p w14:paraId="70262E9A" w14:textId="77777777" w:rsidR="001D4767" w:rsidRDefault="001D4767" w:rsidP="001D4767">
      <w:pPr>
        <w:pStyle w:val="a9"/>
        <w:tabs>
          <w:tab w:val="left" w:pos="2160"/>
        </w:tabs>
        <w:ind w:right="242"/>
        <w:jc w:val="right"/>
        <w:rPr>
          <w:spacing w:val="1"/>
          <w:lang w:eastAsia="ja-JP"/>
        </w:rPr>
      </w:pPr>
    </w:p>
    <w:p w14:paraId="03D6CBF3" w14:textId="77777777" w:rsidR="001D4767" w:rsidRDefault="001D4767" w:rsidP="001D4767">
      <w:pPr>
        <w:pStyle w:val="a9"/>
        <w:tabs>
          <w:tab w:val="left" w:pos="2160"/>
        </w:tabs>
        <w:rPr>
          <w:spacing w:val="1"/>
          <w:lang w:eastAsia="ja-JP"/>
        </w:rPr>
      </w:pPr>
      <w:proofErr w:type="spellStart"/>
      <w:r>
        <w:rPr>
          <w:spacing w:val="1"/>
        </w:rPr>
        <w:t>報告・承認事項</w:t>
      </w:r>
      <w:proofErr w:type="spellEnd"/>
    </w:p>
    <w:p w14:paraId="625AE272" w14:textId="013CD009" w:rsidR="001D4767" w:rsidRDefault="001D4767" w:rsidP="001D4767">
      <w:pPr>
        <w:pStyle w:val="a9"/>
        <w:tabs>
          <w:tab w:val="left" w:pos="2160"/>
        </w:tabs>
        <w:ind w:firstLine="438"/>
      </w:pPr>
      <w:r>
        <w:rPr>
          <w:spacing w:val="1"/>
        </w:rPr>
        <w:t>報告第１号</w:t>
      </w:r>
      <w:r>
        <w:t xml:space="preserve">　　</w:t>
      </w:r>
      <w:r>
        <w:rPr>
          <w:rFonts w:hint="eastAsia"/>
          <w:lang w:eastAsia="ja-JP"/>
        </w:rPr>
        <w:t>２０２０年</w:t>
      </w:r>
      <w:proofErr w:type="spellStart"/>
      <w:r>
        <w:t>度事業報告</w:t>
      </w:r>
      <w:proofErr w:type="spellEnd"/>
      <w:r>
        <w:t xml:space="preserve">　</w:t>
      </w:r>
    </w:p>
    <w:p w14:paraId="53AE1FF5" w14:textId="492919A9" w:rsidR="001D4767" w:rsidRDefault="001D4767" w:rsidP="001D4767">
      <w:pPr>
        <w:pStyle w:val="a9"/>
        <w:tabs>
          <w:tab w:val="left" w:pos="2160"/>
        </w:tabs>
        <w:ind w:firstLine="438"/>
      </w:pPr>
      <w:r>
        <w:rPr>
          <w:spacing w:val="1"/>
        </w:rPr>
        <w:t>報告第２号</w:t>
      </w:r>
      <w:r>
        <w:t xml:space="preserve">　　</w:t>
      </w:r>
      <w:r>
        <w:rPr>
          <w:rFonts w:hint="eastAsia"/>
          <w:lang w:eastAsia="ja-JP"/>
        </w:rPr>
        <w:t>２０２０</w:t>
      </w:r>
      <w:proofErr w:type="spellStart"/>
      <w:r>
        <w:t>年度収支決算報告</w:t>
      </w:r>
      <w:proofErr w:type="spellEnd"/>
      <w:r>
        <w:t xml:space="preserve">　</w:t>
      </w:r>
    </w:p>
    <w:p w14:paraId="5A0CCD19" w14:textId="09D9408E" w:rsidR="001D4767" w:rsidRDefault="001D4767" w:rsidP="001D4767">
      <w:pPr>
        <w:pStyle w:val="a9"/>
        <w:ind w:firstLine="438"/>
        <w:rPr>
          <w:lang w:eastAsia="ja-JP"/>
        </w:rPr>
      </w:pPr>
      <w:r>
        <w:rPr>
          <w:spacing w:val="1"/>
        </w:rPr>
        <w:t>報告第３号</w:t>
      </w:r>
      <w:r>
        <w:t xml:space="preserve">　　</w:t>
      </w:r>
      <w:r>
        <w:rPr>
          <w:rFonts w:hint="eastAsia"/>
          <w:lang w:eastAsia="ja-JP"/>
        </w:rPr>
        <w:t>２０２０</w:t>
      </w:r>
      <w:proofErr w:type="spellStart"/>
      <w:r>
        <w:t>年度監査報告</w:t>
      </w:r>
      <w:proofErr w:type="spellEnd"/>
      <w:r>
        <w:t xml:space="preserve">　</w:t>
      </w:r>
    </w:p>
    <w:p w14:paraId="382522C8" w14:textId="77777777" w:rsidR="001D4767" w:rsidRDefault="001D4767" w:rsidP="001D4767">
      <w:pPr>
        <w:pStyle w:val="a9"/>
        <w:ind w:firstLine="215"/>
        <w:rPr>
          <w:lang w:eastAsia="ja-JP"/>
        </w:rPr>
      </w:pPr>
    </w:p>
    <w:p w14:paraId="03B41F50" w14:textId="77777777" w:rsidR="001D4767" w:rsidRDefault="001D4767" w:rsidP="001D4767">
      <w:pPr>
        <w:pStyle w:val="a9"/>
        <w:rPr>
          <w:lang w:eastAsia="ja-JP"/>
        </w:rPr>
      </w:pPr>
      <w:proofErr w:type="spellStart"/>
      <w:r>
        <w:t>審議事項</w:t>
      </w:r>
      <w:proofErr w:type="spellEnd"/>
    </w:p>
    <w:p w14:paraId="3021EC92" w14:textId="4B4367A5" w:rsidR="001D4767" w:rsidRDefault="001D4767" w:rsidP="001D4767">
      <w:pPr>
        <w:pStyle w:val="a9"/>
        <w:tabs>
          <w:tab w:val="left" w:pos="2160"/>
        </w:tabs>
        <w:rPr>
          <w:color w:val="000000"/>
          <w:spacing w:val="0"/>
          <w:lang w:eastAsia="ja-JP"/>
        </w:rPr>
      </w:pPr>
      <w:r>
        <w:t xml:space="preserve">　　第１号議案　　</w:t>
      </w:r>
      <w:r>
        <w:rPr>
          <w:rFonts w:hint="eastAsia"/>
          <w:lang w:eastAsia="ja-JP"/>
        </w:rPr>
        <w:t>２０２１</w:t>
      </w:r>
      <w:proofErr w:type="spellStart"/>
      <w:r>
        <w:t>年度事業計画の件</w:t>
      </w:r>
      <w:proofErr w:type="spellEnd"/>
      <w:r>
        <w:rPr>
          <w:color w:val="000000"/>
          <w:spacing w:val="0"/>
          <w:lang w:eastAsia="ja-JP"/>
        </w:rPr>
        <w:t xml:space="preserve">  </w:t>
      </w:r>
    </w:p>
    <w:p w14:paraId="20497577" w14:textId="61F4AE9D" w:rsidR="001D4767" w:rsidRDefault="001D4767" w:rsidP="001D4767">
      <w:pPr>
        <w:pStyle w:val="a9"/>
        <w:tabs>
          <w:tab w:val="left" w:pos="2160"/>
        </w:tabs>
        <w:rPr>
          <w:rFonts w:ascii="ＭＳ 明朝" w:hAnsi="ＭＳ 明朝"/>
          <w:color w:val="000000"/>
        </w:rPr>
      </w:pPr>
      <w:r>
        <w:t xml:space="preserve">　　第２号議案　　</w:t>
      </w:r>
      <w:proofErr w:type="spellStart"/>
      <w:r w:rsidR="00126D7C">
        <w:rPr>
          <w:color w:val="000000"/>
          <w:spacing w:val="0"/>
        </w:rPr>
        <w:t>検討事項</w:t>
      </w:r>
      <w:proofErr w:type="spellEnd"/>
      <w:r w:rsidR="00126D7C">
        <w:rPr>
          <w:color w:val="000000"/>
          <w:spacing w:val="0"/>
        </w:rPr>
        <w:t>、</w:t>
      </w:r>
      <w:r w:rsidR="000B00B8">
        <w:rPr>
          <w:rFonts w:hint="eastAsia"/>
          <w:color w:val="000000"/>
          <w:spacing w:val="0"/>
          <w:lang w:eastAsia="ja-JP"/>
        </w:rPr>
        <w:t>駐車場</w:t>
      </w:r>
      <w:r w:rsidR="00126D7C">
        <w:rPr>
          <w:rFonts w:hint="eastAsia"/>
          <w:color w:val="000000"/>
          <w:spacing w:val="0"/>
          <w:lang w:eastAsia="ja-JP"/>
        </w:rPr>
        <w:t>細則の改訂</w:t>
      </w:r>
      <w:proofErr w:type="spellStart"/>
      <w:r w:rsidR="00126D7C">
        <w:rPr>
          <w:rFonts w:ascii="ＭＳ 明朝" w:hAnsi="ＭＳ 明朝"/>
          <w:color w:val="000000"/>
        </w:rPr>
        <w:t>について</w:t>
      </w:r>
      <w:proofErr w:type="spellEnd"/>
    </w:p>
    <w:p w14:paraId="4952C7A5" w14:textId="6226BDAC" w:rsidR="00915E47" w:rsidRDefault="005E6A33" w:rsidP="00915E47">
      <w:pPr>
        <w:pStyle w:val="a9"/>
        <w:tabs>
          <w:tab w:val="left" w:pos="2160"/>
        </w:tabs>
        <w:rPr>
          <w:rFonts w:ascii="ＭＳ 明朝" w:hAnsi="ＭＳ 明朝"/>
          <w:color w:val="000000"/>
          <w:lang w:eastAsia="ja-JP"/>
        </w:rPr>
      </w:pPr>
      <w:r>
        <w:rPr>
          <w:rFonts w:ascii="ＭＳ 明朝" w:hAnsi="ＭＳ 明朝" w:hint="eastAsia"/>
          <w:color w:val="000000"/>
          <w:lang w:eastAsia="ja-JP"/>
        </w:rPr>
        <w:t xml:space="preserve">　　第３号議案　　検討事項、</w:t>
      </w:r>
      <w:r w:rsidR="008C6B37">
        <w:rPr>
          <w:rFonts w:ascii="ＭＳ 明朝" w:hAnsi="ＭＳ 明朝" w:hint="eastAsia"/>
          <w:color w:val="000000"/>
          <w:lang w:eastAsia="ja-JP"/>
        </w:rPr>
        <w:t>ゴミ置き場の改善工事について</w:t>
      </w:r>
    </w:p>
    <w:p w14:paraId="680D23DA" w14:textId="754B5600" w:rsidR="001D4767" w:rsidRDefault="00915E47" w:rsidP="001D4767">
      <w:pPr>
        <w:pStyle w:val="a9"/>
        <w:tabs>
          <w:tab w:val="left" w:pos="2160"/>
        </w:tabs>
        <w:rPr>
          <w:rFonts w:ascii="ＭＳ 明朝" w:hAnsi="ＭＳ 明朝"/>
          <w:color w:val="000000"/>
          <w:lang w:eastAsia="ja-JP"/>
        </w:rPr>
      </w:pPr>
      <w:r>
        <w:rPr>
          <w:rFonts w:ascii="ＭＳ 明朝" w:hAnsi="ＭＳ 明朝" w:hint="eastAsia"/>
          <w:color w:val="000000"/>
          <w:lang w:eastAsia="ja-JP"/>
        </w:rPr>
        <w:t xml:space="preserve">　　</w:t>
      </w:r>
      <w:r>
        <w:rPr>
          <w:rFonts w:ascii="ＭＳ 明朝" w:hAnsi="ＭＳ 明朝"/>
          <w:color w:val="000000"/>
          <w:lang w:eastAsia="ja-JP"/>
        </w:rPr>
        <w:t>第４号</w:t>
      </w:r>
      <w:r>
        <w:rPr>
          <w:rFonts w:ascii="ＭＳ 明朝" w:hAnsi="ＭＳ 明朝" w:hint="eastAsia"/>
          <w:color w:val="000000"/>
          <w:lang w:eastAsia="ja-JP"/>
        </w:rPr>
        <w:t>議案　　検討事項</w:t>
      </w:r>
      <w:r w:rsidR="00F526AE">
        <w:rPr>
          <w:rFonts w:ascii="ＭＳ 明朝" w:hAnsi="ＭＳ 明朝" w:hint="eastAsia"/>
          <w:color w:val="000000"/>
          <w:lang w:eastAsia="ja-JP"/>
        </w:rPr>
        <w:t>、</w:t>
      </w:r>
      <w:r w:rsidR="005F24C9">
        <w:rPr>
          <w:rFonts w:ascii="ＭＳ 明朝" w:hAnsi="ＭＳ 明朝" w:hint="eastAsia"/>
          <w:color w:val="000000"/>
          <w:lang w:eastAsia="ja-JP"/>
        </w:rPr>
        <w:t>１９棟東側排水桝</w:t>
      </w:r>
      <w:r w:rsidR="005D126F">
        <w:rPr>
          <w:rFonts w:ascii="ＭＳ 明朝" w:hAnsi="ＭＳ 明朝" w:hint="eastAsia"/>
          <w:color w:val="000000"/>
          <w:lang w:eastAsia="ja-JP"/>
        </w:rPr>
        <w:t>改善工事について</w:t>
      </w:r>
    </w:p>
    <w:p w14:paraId="3D2C225C" w14:textId="3E145D0D" w:rsidR="001D4767" w:rsidRDefault="001D4767" w:rsidP="001D4767">
      <w:pPr>
        <w:pStyle w:val="a9"/>
        <w:tabs>
          <w:tab w:val="left" w:pos="2160"/>
        </w:tabs>
        <w:ind w:firstLine="437"/>
        <w:rPr>
          <w:color w:val="000000"/>
          <w:spacing w:val="0"/>
          <w:lang w:eastAsia="ja-JP"/>
        </w:rPr>
      </w:pPr>
      <w:r>
        <w:t>第</w:t>
      </w:r>
      <w:r w:rsidR="005D126F">
        <w:rPr>
          <w:rFonts w:hint="eastAsia"/>
          <w:lang w:eastAsia="ja-JP"/>
        </w:rPr>
        <w:t>５</w:t>
      </w:r>
      <w:proofErr w:type="spellStart"/>
      <w:r>
        <w:t>号議案</w:t>
      </w:r>
      <w:proofErr w:type="spellEnd"/>
      <w:r>
        <w:t xml:space="preserve">　　</w:t>
      </w:r>
      <w:r>
        <w:rPr>
          <w:rFonts w:hint="eastAsia"/>
          <w:color w:val="000000"/>
          <w:spacing w:val="0"/>
          <w:lang w:eastAsia="ja-JP"/>
        </w:rPr>
        <w:t>２０２１</w:t>
      </w:r>
      <w:proofErr w:type="spellStart"/>
      <w:r>
        <w:rPr>
          <w:color w:val="000000"/>
          <w:spacing w:val="0"/>
        </w:rPr>
        <w:t>年度収支予算の件</w:t>
      </w:r>
      <w:proofErr w:type="spellEnd"/>
    </w:p>
    <w:p w14:paraId="612EEBE0" w14:textId="594BA8FF" w:rsidR="001D4767" w:rsidRDefault="001D4767" w:rsidP="001D4767">
      <w:pPr>
        <w:pStyle w:val="a9"/>
        <w:ind w:firstLine="437"/>
        <w:rPr>
          <w:color w:val="000000"/>
          <w:spacing w:val="0"/>
          <w:lang w:eastAsia="ja-JP"/>
        </w:rPr>
      </w:pPr>
      <w:r>
        <w:t>第</w:t>
      </w:r>
      <w:r w:rsidR="005D126F">
        <w:rPr>
          <w:rFonts w:hint="eastAsia"/>
          <w:lang w:eastAsia="ja-JP"/>
        </w:rPr>
        <w:t>６</w:t>
      </w:r>
      <w:proofErr w:type="spellStart"/>
      <w:r>
        <w:t>号議案</w:t>
      </w:r>
      <w:proofErr w:type="spellEnd"/>
      <w:r>
        <w:t xml:space="preserve">　　</w:t>
      </w:r>
      <w:r>
        <w:rPr>
          <w:rFonts w:hint="eastAsia"/>
          <w:color w:val="000000"/>
          <w:spacing w:val="0"/>
          <w:lang w:eastAsia="ja-JP"/>
        </w:rPr>
        <w:t>２０２１</w:t>
      </w:r>
      <w:proofErr w:type="spellStart"/>
      <w:r>
        <w:rPr>
          <w:color w:val="000000"/>
          <w:spacing w:val="0"/>
        </w:rPr>
        <w:t>年度役員選任の件</w:t>
      </w:r>
      <w:proofErr w:type="spellEnd"/>
    </w:p>
    <w:p w14:paraId="601BE303" w14:textId="77777777" w:rsidR="001D4767" w:rsidRDefault="001D4767" w:rsidP="001D4767">
      <w:pPr>
        <w:pStyle w:val="a9"/>
        <w:ind w:firstLine="215"/>
        <w:rPr>
          <w:lang w:eastAsia="ja-JP"/>
        </w:rPr>
      </w:pPr>
      <w:r>
        <w:t xml:space="preserve">　</w:t>
      </w:r>
    </w:p>
    <w:p w14:paraId="28E0E6D9" w14:textId="77777777" w:rsidR="001D4767" w:rsidRDefault="001D4767" w:rsidP="001D4767">
      <w:pPr>
        <w:pStyle w:val="a9"/>
        <w:rPr>
          <w:spacing w:val="1"/>
          <w:lang w:eastAsia="ja-JP"/>
        </w:rPr>
      </w:pPr>
      <w:proofErr w:type="spellStart"/>
      <w:r>
        <w:rPr>
          <w:spacing w:val="1"/>
        </w:rPr>
        <w:t>その他</w:t>
      </w:r>
      <w:proofErr w:type="spellEnd"/>
    </w:p>
    <w:p w14:paraId="5704D6DE" w14:textId="77777777" w:rsidR="001D4767" w:rsidRDefault="001D4767" w:rsidP="001D4767">
      <w:pPr>
        <w:pStyle w:val="a9"/>
        <w:ind w:left="242"/>
        <w:rPr>
          <w:spacing w:val="1"/>
          <w:lang w:eastAsia="ja-JP"/>
        </w:rPr>
      </w:pPr>
      <w:r>
        <w:rPr>
          <w:spacing w:val="1"/>
        </w:rPr>
        <w:t xml:space="preserve">　</w:t>
      </w:r>
      <w:proofErr w:type="spellStart"/>
      <w:r>
        <w:rPr>
          <w:spacing w:val="1"/>
        </w:rPr>
        <w:t>理事会からの連絡・通知事項</w:t>
      </w:r>
      <w:proofErr w:type="spellEnd"/>
      <w:r>
        <w:rPr>
          <w:spacing w:val="1"/>
          <w:lang w:eastAsia="ja-JP"/>
        </w:rPr>
        <w:t xml:space="preserve"> </w:t>
      </w:r>
    </w:p>
    <w:p w14:paraId="6FB3D9CA" w14:textId="77777777" w:rsidR="001D4767" w:rsidRDefault="001D4767" w:rsidP="001D4767">
      <w:pPr>
        <w:pStyle w:val="a9"/>
        <w:rPr>
          <w:spacing w:val="1"/>
          <w:lang w:eastAsia="ja-JP"/>
        </w:rPr>
      </w:pPr>
    </w:p>
    <w:p w14:paraId="61B6FDBC" w14:textId="77777777" w:rsidR="001D4767" w:rsidRDefault="001D4767" w:rsidP="001D4767">
      <w:pPr>
        <w:pStyle w:val="a9"/>
        <w:rPr>
          <w:spacing w:val="1"/>
        </w:rPr>
      </w:pPr>
      <w:proofErr w:type="spellStart"/>
      <w:r>
        <w:rPr>
          <w:spacing w:val="1"/>
        </w:rPr>
        <w:t>参考資料</w:t>
      </w:r>
      <w:proofErr w:type="spellEnd"/>
      <w:r>
        <w:rPr>
          <w:spacing w:val="1"/>
        </w:rPr>
        <w:t xml:space="preserve"> </w:t>
      </w:r>
      <w:r>
        <w:rPr>
          <w:spacing w:val="1"/>
        </w:rPr>
        <w:t xml:space="preserve">　</w:t>
      </w:r>
      <w:r>
        <w:rPr>
          <w:spacing w:val="1"/>
        </w:rPr>
        <w:t xml:space="preserve"> </w:t>
      </w:r>
    </w:p>
    <w:p w14:paraId="4431101B" w14:textId="77777777" w:rsidR="001D4767" w:rsidRDefault="001D4767" w:rsidP="001D4767">
      <w:pPr>
        <w:pStyle w:val="a9"/>
        <w:ind w:firstLine="442"/>
        <w:rPr>
          <w:spacing w:val="1"/>
        </w:rPr>
      </w:pPr>
      <w:r>
        <w:rPr>
          <w:spacing w:val="1"/>
        </w:rPr>
        <w:t>参考資料</w:t>
      </w:r>
      <w:proofErr w:type="gramStart"/>
      <w:r>
        <w:rPr>
          <w:spacing w:val="1"/>
        </w:rPr>
        <w:t>１</w:t>
      </w:r>
      <w:r>
        <w:t xml:space="preserve">　　</w:t>
      </w:r>
      <w:proofErr w:type="spellStart"/>
      <w:r>
        <w:rPr>
          <w:spacing w:val="1"/>
        </w:rPr>
        <w:t>管理組合員名簿</w:t>
      </w:r>
      <w:proofErr w:type="spellEnd"/>
      <w:proofErr w:type="gramEnd"/>
    </w:p>
    <w:p w14:paraId="2943AA7C" w14:textId="77777777" w:rsidR="001D4767" w:rsidRDefault="001D4767" w:rsidP="001D4767">
      <w:pPr>
        <w:pStyle w:val="a9"/>
        <w:ind w:firstLine="442"/>
        <w:rPr>
          <w:spacing w:val="1"/>
        </w:rPr>
      </w:pPr>
      <w:r>
        <w:rPr>
          <w:spacing w:val="1"/>
        </w:rPr>
        <w:t>参考資料</w:t>
      </w:r>
      <w:proofErr w:type="gramStart"/>
      <w:r>
        <w:rPr>
          <w:spacing w:val="1"/>
        </w:rPr>
        <w:t>２</w:t>
      </w:r>
      <w:r>
        <w:t xml:space="preserve">　　</w:t>
      </w:r>
      <w:proofErr w:type="spellStart"/>
      <w:r>
        <w:rPr>
          <w:spacing w:val="1"/>
        </w:rPr>
        <w:t>契約駐車場配置図</w:t>
      </w:r>
      <w:proofErr w:type="spellEnd"/>
      <w:proofErr w:type="gramEnd"/>
    </w:p>
    <w:p w14:paraId="23F02640" w14:textId="77777777" w:rsidR="001D4767" w:rsidRDefault="001D4767" w:rsidP="001D4767">
      <w:pPr>
        <w:pStyle w:val="a9"/>
        <w:ind w:firstLine="442"/>
        <w:rPr>
          <w:spacing w:val="1"/>
        </w:rPr>
      </w:pPr>
      <w:r>
        <w:rPr>
          <w:spacing w:val="1"/>
        </w:rPr>
        <w:t>参考資料</w:t>
      </w:r>
      <w:proofErr w:type="gramStart"/>
      <w:r>
        <w:rPr>
          <w:spacing w:val="1"/>
        </w:rPr>
        <w:t>３</w:t>
      </w:r>
      <w:r>
        <w:t xml:space="preserve">　　</w:t>
      </w:r>
      <w:proofErr w:type="spellStart"/>
      <w:r>
        <w:rPr>
          <w:spacing w:val="1"/>
        </w:rPr>
        <w:t>管理組合経緯</w:t>
      </w:r>
      <w:proofErr w:type="spellEnd"/>
      <w:proofErr w:type="gramEnd"/>
    </w:p>
    <w:p w14:paraId="4EF81880" w14:textId="77777777" w:rsidR="001D4767" w:rsidRDefault="001D4767" w:rsidP="001D4767">
      <w:pPr>
        <w:pStyle w:val="a9"/>
        <w:ind w:firstLine="442"/>
        <w:rPr>
          <w:spacing w:val="1"/>
        </w:rPr>
      </w:pPr>
    </w:p>
    <w:p w14:paraId="1ED0C9A2" w14:textId="77777777" w:rsidR="001D4767" w:rsidRDefault="001D4767" w:rsidP="001D4767">
      <w:pPr>
        <w:pStyle w:val="a9"/>
        <w:ind w:firstLine="442"/>
        <w:rPr>
          <w:spacing w:val="1"/>
        </w:rPr>
      </w:pPr>
    </w:p>
    <w:p w14:paraId="4AD40B3E" w14:textId="77777777" w:rsidR="001D4767" w:rsidRDefault="001D4767" w:rsidP="001D4767">
      <w:pPr>
        <w:pStyle w:val="a9"/>
        <w:ind w:firstLine="442"/>
        <w:rPr>
          <w:spacing w:val="1"/>
        </w:rPr>
      </w:pPr>
    </w:p>
    <w:p w14:paraId="43C016A0" w14:textId="77777777" w:rsidR="001D4767" w:rsidRDefault="001D4767" w:rsidP="001D4767">
      <w:pPr>
        <w:pStyle w:val="a9"/>
        <w:ind w:firstLine="442"/>
        <w:rPr>
          <w:spacing w:val="1"/>
        </w:rPr>
      </w:pPr>
    </w:p>
    <w:p w14:paraId="3B30CE71" w14:textId="77777777" w:rsidR="001D4767" w:rsidRDefault="001D4767" w:rsidP="001D4767">
      <w:pPr>
        <w:pStyle w:val="a9"/>
        <w:ind w:firstLine="442"/>
        <w:rPr>
          <w:spacing w:val="1"/>
        </w:rPr>
      </w:pPr>
    </w:p>
    <w:p w14:paraId="5A6CA87B" w14:textId="00C48320" w:rsidR="001D4767" w:rsidRDefault="001D4767" w:rsidP="001D4767">
      <w:pPr>
        <w:pStyle w:val="a9"/>
        <w:pageBreakBefore/>
        <w:ind w:firstLine="514"/>
        <w:rPr>
          <w:sz w:val="36"/>
          <w:szCs w:val="36"/>
        </w:rPr>
      </w:pPr>
      <w:r>
        <w:rPr>
          <w:spacing w:val="-1"/>
          <w:sz w:val="28"/>
        </w:rPr>
        <w:lastRenderedPageBreak/>
        <w:t xml:space="preserve">　　　　　　　　</w:t>
      </w:r>
      <w:r>
        <w:rPr>
          <w:sz w:val="36"/>
          <w:szCs w:val="36"/>
        </w:rPr>
        <w:t>第</w:t>
      </w:r>
      <w:r>
        <w:rPr>
          <w:rFonts w:hint="eastAsia"/>
          <w:sz w:val="36"/>
          <w:szCs w:val="36"/>
          <w:lang w:eastAsia="ja-JP"/>
        </w:rPr>
        <w:t>３７</w:t>
      </w:r>
      <w:proofErr w:type="spellStart"/>
      <w:r>
        <w:rPr>
          <w:sz w:val="36"/>
          <w:szCs w:val="36"/>
        </w:rPr>
        <w:t>回通常総会</w:t>
      </w:r>
      <w:proofErr w:type="spellEnd"/>
      <w:r>
        <w:rPr>
          <w:sz w:val="36"/>
          <w:szCs w:val="36"/>
        </w:rPr>
        <w:t xml:space="preserve">　</w:t>
      </w:r>
      <w:proofErr w:type="spellStart"/>
      <w:r>
        <w:rPr>
          <w:sz w:val="36"/>
          <w:szCs w:val="36"/>
        </w:rPr>
        <w:t>議事次第</w:t>
      </w:r>
      <w:proofErr w:type="spellEnd"/>
    </w:p>
    <w:p w14:paraId="158851F3" w14:textId="77777777" w:rsidR="001D4767" w:rsidRDefault="001D4767" w:rsidP="001D4767">
      <w:pPr>
        <w:pStyle w:val="a9"/>
      </w:pPr>
      <w:r>
        <w:t xml:space="preserve">　　　　　　　　　　　　　　　　　　　　　　　　　　　　　　　　　　　　</w:t>
      </w:r>
    </w:p>
    <w:p w14:paraId="29BC93E5" w14:textId="77777777" w:rsidR="001D4767" w:rsidRDefault="001D4767" w:rsidP="001D4767">
      <w:pPr>
        <w:pStyle w:val="a9"/>
        <w:rPr>
          <w:lang w:eastAsia="ja-JP"/>
        </w:rPr>
      </w:pPr>
      <w:r>
        <w:t xml:space="preserve">　</w:t>
      </w:r>
      <w:proofErr w:type="gramStart"/>
      <w:r>
        <w:t>１　　開</w:t>
      </w:r>
      <w:proofErr w:type="gramEnd"/>
      <w:r>
        <w:t xml:space="preserve">　会　の　辞</w:t>
      </w:r>
    </w:p>
    <w:p w14:paraId="42829002" w14:textId="77777777" w:rsidR="001D4767" w:rsidRDefault="001D4767" w:rsidP="001D4767">
      <w:pPr>
        <w:pStyle w:val="a9"/>
        <w:rPr>
          <w:spacing w:val="0"/>
          <w:lang w:eastAsia="ja-JP"/>
        </w:rPr>
      </w:pPr>
    </w:p>
    <w:p w14:paraId="25DB7212" w14:textId="77777777" w:rsidR="001D4767" w:rsidRDefault="001D4767" w:rsidP="001D4767">
      <w:pPr>
        <w:pStyle w:val="a9"/>
        <w:rPr>
          <w:spacing w:val="1"/>
          <w:lang w:eastAsia="ja-JP"/>
        </w:rPr>
      </w:pPr>
      <w:r>
        <w:t xml:space="preserve">　２　</w:t>
      </w:r>
      <w:r>
        <w:rPr>
          <w:spacing w:val="1"/>
          <w:lang w:eastAsia="ja-JP"/>
        </w:rPr>
        <w:t xml:space="preserve">  </w:t>
      </w:r>
      <w:proofErr w:type="spellStart"/>
      <w:r>
        <w:rPr>
          <w:spacing w:val="1"/>
        </w:rPr>
        <w:t>議長、副議長（書記）の選出</w:t>
      </w:r>
      <w:proofErr w:type="spellEnd"/>
    </w:p>
    <w:p w14:paraId="6EB3F21B" w14:textId="77777777" w:rsidR="001D4767" w:rsidRDefault="001D4767" w:rsidP="001D4767">
      <w:pPr>
        <w:pStyle w:val="a9"/>
        <w:rPr>
          <w:spacing w:val="0"/>
          <w:lang w:eastAsia="ja-JP"/>
        </w:rPr>
      </w:pPr>
    </w:p>
    <w:p w14:paraId="085BE049" w14:textId="77777777" w:rsidR="001D4767" w:rsidRDefault="001D4767" w:rsidP="001D4767">
      <w:pPr>
        <w:pStyle w:val="a9"/>
        <w:tabs>
          <w:tab w:val="left" w:pos="960"/>
        </w:tabs>
        <w:rPr>
          <w:spacing w:val="0"/>
          <w:szCs w:val="24"/>
          <w:lang w:eastAsia="ja-JP"/>
        </w:rPr>
      </w:pPr>
      <w:r>
        <w:t xml:space="preserve">　</w:t>
      </w:r>
      <w:proofErr w:type="gramStart"/>
      <w:r>
        <w:rPr>
          <w:spacing w:val="0"/>
          <w:szCs w:val="24"/>
        </w:rPr>
        <w:t>３　　総会成立</w:t>
      </w:r>
      <w:proofErr w:type="gramEnd"/>
      <w:r>
        <w:rPr>
          <w:spacing w:val="0"/>
          <w:szCs w:val="24"/>
        </w:rPr>
        <w:t xml:space="preserve">の確認（組合員総数６４名・議決権総数６４戸）　</w:t>
      </w:r>
    </w:p>
    <w:p w14:paraId="47B80857" w14:textId="77777777" w:rsidR="001D4767" w:rsidRDefault="001D4767" w:rsidP="001D4767">
      <w:pPr>
        <w:pStyle w:val="a9"/>
        <w:tabs>
          <w:tab w:val="left" w:pos="2160"/>
        </w:tabs>
        <w:rPr>
          <w:spacing w:val="0"/>
          <w:szCs w:val="24"/>
          <w:lang w:eastAsia="ja-JP"/>
        </w:rPr>
      </w:pPr>
    </w:p>
    <w:p w14:paraId="7A24D7CE" w14:textId="77777777" w:rsidR="001D4767" w:rsidRDefault="001D4767" w:rsidP="001D4767">
      <w:pPr>
        <w:pStyle w:val="a9"/>
        <w:tabs>
          <w:tab w:val="left" w:pos="2160"/>
        </w:tabs>
      </w:pPr>
      <w:r>
        <w:t xml:space="preserve">　</w:t>
      </w:r>
      <w:proofErr w:type="gramStart"/>
      <w:r>
        <w:t>４　　理</w:t>
      </w:r>
      <w:proofErr w:type="gramEnd"/>
      <w:r>
        <w:t xml:space="preserve">　事　長　挨　拶</w:t>
      </w:r>
    </w:p>
    <w:p w14:paraId="7277F0BF" w14:textId="77777777" w:rsidR="001D4767" w:rsidRDefault="001D4767" w:rsidP="001D4767">
      <w:pPr>
        <w:pStyle w:val="a9"/>
        <w:tabs>
          <w:tab w:val="left" w:pos="3840"/>
        </w:tabs>
        <w:rPr>
          <w:spacing w:val="1"/>
        </w:rPr>
      </w:pPr>
      <w:r>
        <w:rPr>
          <w:spacing w:val="1"/>
        </w:rPr>
        <w:t xml:space="preserve">     </w:t>
      </w:r>
      <w:r>
        <w:rPr>
          <w:spacing w:val="1"/>
        </w:rPr>
        <w:t xml:space="preserve">　　　</w:t>
      </w:r>
    </w:p>
    <w:p w14:paraId="7E5BB36A" w14:textId="77777777" w:rsidR="001D4767" w:rsidRDefault="001D4767" w:rsidP="001D4767">
      <w:pPr>
        <w:pStyle w:val="a9"/>
        <w:tabs>
          <w:tab w:val="left" w:pos="960"/>
          <w:tab w:val="left" w:pos="2160"/>
          <w:tab w:val="left" w:pos="3840"/>
        </w:tabs>
        <w:rPr>
          <w:lang w:eastAsia="ja-JP"/>
        </w:rPr>
      </w:pPr>
      <w:r>
        <w:rPr>
          <w:spacing w:val="1"/>
        </w:rPr>
        <w:t xml:space="preserve">　</w:t>
      </w:r>
      <w:proofErr w:type="gramStart"/>
      <w:r>
        <w:rPr>
          <w:spacing w:val="1"/>
        </w:rPr>
        <w:t xml:space="preserve">５　　</w:t>
      </w:r>
      <w:proofErr w:type="spellStart"/>
      <w:r>
        <w:rPr>
          <w:spacing w:val="100"/>
        </w:rPr>
        <w:t>報告</w:t>
      </w:r>
      <w:proofErr w:type="gramEnd"/>
      <w:r>
        <w:rPr>
          <w:spacing w:val="100"/>
        </w:rPr>
        <w:t>・承認事</w:t>
      </w:r>
      <w:r>
        <w:rPr>
          <w:spacing w:val="0"/>
        </w:rPr>
        <w:t>項</w:t>
      </w:r>
      <w:proofErr w:type="spellEnd"/>
      <w:r>
        <w:t xml:space="preserve">　</w:t>
      </w:r>
    </w:p>
    <w:p w14:paraId="1EFED63B" w14:textId="1D80C7D8" w:rsidR="001D4767" w:rsidRDefault="001D4767" w:rsidP="001D4767">
      <w:pPr>
        <w:pStyle w:val="a9"/>
        <w:tabs>
          <w:tab w:val="left" w:pos="2160"/>
        </w:tabs>
        <w:rPr>
          <w:lang w:eastAsia="ja-JP"/>
        </w:rPr>
      </w:pPr>
      <w:r>
        <w:rPr>
          <w:spacing w:val="1"/>
        </w:rPr>
        <w:t xml:space="preserve">　　　　　報告第１号</w:t>
      </w:r>
      <w:r>
        <w:t xml:space="preserve">　　</w:t>
      </w:r>
      <w:r>
        <w:rPr>
          <w:rFonts w:hint="eastAsia"/>
          <w:lang w:eastAsia="ja-JP"/>
        </w:rPr>
        <w:t>２０２０</w:t>
      </w:r>
      <w:proofErr w:type="spellStart"/>
      <w:r>
        <w:t>年度事業報告の件</w:t>
      </w:r>
      <w:proofErr w:type="spellEnd"/>
      <w:r>
        <w:t xml:space="preserve">　　　　　　　　　　　　　　　　　　</w:t>
      </w:r>
    </w:p>
    <w:p w14:paraId="316D5E7D" w14:textId="65D0635E" w:rsidR="001D4767" w:rsidRDefault="001D4767" w:rsidP="001D4767">
      <w:pPr>
        <w:pStyle w:val="a9"/>
        <w:tabs>
          <w:tab w:val="left" w:pos="2160"/>
        </w:tabs>
        <w:rPr>
          <w:lang w:eastAsia="ja-JP"/>
        </w:rPr>
      </w:pPr>
      <w:r>
        <w:rPr>
          <w:spacing w:val="1"/>
        </w:rPr>
        <w:t xml:space="preserve">　　　　　報告第２号</w:t>
      </w:r>
      <w:r>
        <w:t xml:space="preserve">　　</w:t>
      </w:r>
      <w:r>
        <w:rPr>
          <w:rFonts w:hint="eastAsia"/>
          <w:lang w:eastAsia="ja-JP"/>
        </w:rPr>
        <w:t>２０２０</w:t>
      </w:r>
      <w:proofErr w:type="spellStart"/>
      <w:r>
        <w:t>年度収支決算報告の件</w:t>
      </w:r>
      <w:proofErr w:type="spellEnd"/>
    </w:p>
    <w:p w14:paraId="4BCEBF12" w14:textId="44DCB3CA" w:rsidR="001D4767" w:rsidRDefault="001D4767" w:rsidP="001D4767">
      <w:pPr>
        <w:pStyle w:val="a9"/>
        <w:ind w:firstLine="884"/>
        <w:rPr>
          <w:lang w:eastAsia="ja-JP"/>
        </w:rPr>
      </w:pPr>
      <w:r>
        <w:rPr>
          <w:spacing w:val="1"/>
        </w:rPr>
        <w:t xml:space="preserve">　報告第３号</w:t>
      </w:r>
      <w:r>
        <w:t xml:space="preserve">　　</w:t>
      </w:r>
      <w:r>
        <w:rPr>
          <w:rFonts w:hint="eastAsia"/>
          <w:lang w:eastAsia="ja-JP"/>
        </w:rPr>
        <w:t>２０２０</w:t>
      </w:r>
      <w:proofErr w:type="spellStart"/>
      <w:r>
        <w:t>年度監査報告の件</w:t>
      </w:r>
      <w:proofErr w:type="spellEnd"/>
    </w:p>
    <w:p w14:paraId="5584F153" w14:textId="77777777" w:rsidR="001D4767" w:rsidRDefault="001D4767" w:rsidP="001D4767">
      <w:pPr>
        <w:pStyle w:val="a9"/>
        <w:rPr>
          <w:lang w:eastAsia="ja-JP"/>
        </w:rPr>
      </w:pPr>
    </w:p>
    <w:p w14:paraId="682AEA8C" w14:textId="77777777" w:rsidR="001D4767" w:rsidRDefault="001D4767" w:rsidP="001D4767">
      <w:pPr>
        <w:pStyle w:val="a9"/>
        <w:tabs>
          <w:tab w:val="left" w:pos="1680"/>
        </w:tabs>
        <w:ind w:firstLine="215"/>
      </w:pPr>
      <w:proofErr w:type="gramStart"/>
      <w:r>
        <w:t>６　　審</w:t>
      </w:r>
      <w:proofErr w:type="gramEnd"/>
      <w:r>
        <w:t xml:space="preserve">　議　事　項　　　　　　　　　　　</w:t>
      </w:r>
    </w:p>
    <w:p w14:paraId="02C6FD0E" w14:textId="77777777" w:rsidR="001D4767" w:rsidRDefault="001D4767" w:rsidP="001D4767">
      <w:pPr>
        <w:pStyle w:val="a9"/>
        <w:tabs>
          <w:tab w:val="left" w:pos="2160"/>
        </w:tabs>
        <w:rPr>
          <w:color w:val="000000"/>
          <w:spacing w:val="0"/>
          <w:lang w:eastAsia="ja-JP"/>
        </w:rPr>
      </w:pPr>
      <w:r>
        <w:t xml:space="preserve">　　　　　第１号議案　　</w:t>
      </w:r>
      <w:r>
        <w:rPr>
          <w:rFonts w:hint="eastAsia"/>
          <w:lang w:eastAsia="ja-JP"/>
        </w:rPr>
        <w:t>２０２１</w:t>
      </w:r>
      <w:proofErr w:type="spellStart"/>
      <w:r>
        <w:t>年度事業計画の件</w:t>
      </w:r>
      <w:proofErr w:type="spellEnd"/>
      <w:r>
        <w:rPr>
          <w:color w:val="000000"/>
          <w:spacing w:val="0"/>
          <w:lang w:eastAsia="ja-JP"/>
        </w:rPr>
        <w:t xml:space="preserve">  </w:t>
      </w:r>
    </w:p>
    <w:p w14:paraId="26E6A78D" w14:textId="54EF41D7" w:rsidR="001D4767" w:rsidRDefault="001D4767" w:rsidP="001D4767">
      <w:pPr>
        <w:pStyle w:val="a9"/>
        <w:tabs>
          <w:tab w:val="left" w:pos="2160"/>
        </w:tabs>
        <w:rPr>
          <w:rFonts w:ascii="ＭＳ 明朝" w:hAnsi="ＭＳ 明朝"/>
          <w:color w:val="000000"/>
          <w:lang w:eastAsia="ja-JP"/>
        </w:rPr>
      </w:pPr>
      <w:r>
        <w:t xml:space="preserve">　　</w:t>
      </w:r>
      <w:r>
        <w:rPr>
          <w:rFonts w:hint="eastAsia"/>
          <w:lang w:eastAsia="ja-JP"/>
        </w:rPr>
        <w:t xml:space="preserve">　　　</w:t>
      </w:r>
      <w:r>
        <w:t xml:space="preserve">第２号議案　　</w:t>
      </w:r>
      <w:proofErr w:type="spellStart"/>
      <w:r w:rsidR="00126D7C">
        <w:rPr>
          <w:color w:val="000000"/>
          <w:spacing w:val="0"/>
        </w:rPr>
        <w:t>検討事項</w:t>
      </w:r>
      <w:proofErr w:type="spellEnd"/>
      <w:r w:rsidR="00126D7C">
        <w:rPr>
          <w:color w:val="000000"/>
          <w:spacing w:val="0"/>
        </w:rPr>
        <w:t>、</w:t>
      </w:r>
      <w:r w:rsidR="000B00B8">
        <w:rPr>
          <w:rFonts w:hint="eastAsia"/>
          <w:color w:val="000000"/>
          <w:spacing w:val="0"/>
          <w:lang w:eastAsia="ja-JP"/>
        </w:rPr>
        <w:t>駐車場細則の改訂</w:t>
      </w:r>
      <w:proofErr w:type="spellStart"/>
      <w:r w:rsidR="000B00B8">
        <w:rPr>
          <w:rFonts w:ascii="ＭＳ 明朝" w:hAnsi="ＭＳ 明朝"/>
          <w:color w:val="000000"/>
        </w:rPr>
        <w:t>について</w:t>
      </w:r>
      <w:proofErr w:type="spellEnd"/>
    </w:p>
    <w:p w14:paraId="311F3DD4" w14:textId="77777777" w:rsidR="00C93674" w:rsidRDefault="00C93674" w:rsidP="00C93674">
      <w:pPr>
        <w:pStyle w:val="a9"/>
        <w:tabs>
          <w:tab w:val="left" w:pos="2160"/>
        </w:tabs>
        <w:ind w:firstLineChars="300" w:firstLine="636"/>
        <w:rPr>
          <w:rFonts w:ascii="ＭＳ 明朝" w:hAnsi="ＭＳ 明朝"/>
          <w:color w:val="000000"/>
          <w:lang w:eastAsia="ja-JP"/>
        </w:rPr>
      </w:pPr>
      <w:r>
        <w:rPr>
          <w:rFonts w:ascii="ＭＳ 明朝" w:hAnsi="ＭＳ 明朝" w:hint="eastAsia"/>
          <w:color w:val="000000"/>
          <w:lang w:eastAsia="ja-JP"/>
        </w:rPr>
        <w:t xml:space="preserve">　　第３号議案　　検討事項、ゴミ置き場の改善工事について</w:t>
      </w:r>
    </w:p>
    <w:p w14:paraId="4C604FF2" w14:textId="629D57BB" w:rsidR="005D126F" w:rsidRDefault="005D126F" w:rsidP="005D126F">
      <w:pPr>
        <w:pStyle w:val="a9"/>
        <w:tabs>
          <w:tab w:val="left" w:pos="2160"/>
        </w:tabs>
        <w:rPr>
          <w:rFonts w:ascii="ＭＳ 明朝" w:hAnsi="ＭＳ 明朝"/>
          <w:color w:val="000000"/>
          <w:lang w:eastAsia="ja-JP"/>
        </w:rPr>
      </w:pPr>
      <w:r>
        <w:rPr>
          <w:rFonts w:ascii="ＭＳ 明朝" w:hAnsi="ＭＳ 明朝" w:hint="eastAsia"/>
          <w:color w:val="000000"/>
          <w:lang w:eastAsia="ja-JP"/>
        </w:rPr>
        <w:t xml:space="preserve">　　　　　</w:t>
      </w:r>
      <w:r>
        <w:rPr>
          <w:rFonts w:ascii="ＭＳ 明朝" w:hAnsi="ＭＳ 明朝"/>
          <w:color w:val="000000"/>
          <w:lang w:eastAsia="ja-JP"/>
        </w:rPr>
        <w:t>第４号</w:t>
      </w:r>
      <w:r>
        <w:rPr>
          <w:rFonts w:ascii="ＭＳ 明朝" w:hAnsi="ＭＳ 明朝" w:hint="eastAsia"/>
          <w:color w:val="000000"/>
          <w:lang w:eastAsia="ja-JP"/>
        </w:rPr>
        <w:t>議案　　検討事項　１９棟東側排水桝改善工事について</w:t>
      </w:r>
    </w:p>
    <w:p w14:paraId="25E7DB2C" w14:textId="77777777" w:rsidR="005D126F" w:rsidRDefault="005D126F" w:rsidP="005D126F">
      <w:pPr>
        <w:pStyle w:val="a9"/>
        <w:tabs>
          <w:tab w:val="left" w:pos="2160"/>
        </w:tabs>
        <w:ind w:firstLineChars="500" w:firstLine="1060"/>
        <w:rPr>
          <w:color w:val="000000"/>
          <w:spacing w:val="0"/>
          <w:lang w:eastAsia="ja-JP"/>
        </w:rPr>
      </w:pPr>
      <w:r>
        <w:t>第</w:t>
      </w:r>
      <w:r>
        <w:rPr>
          <w:rFonts w:hint="eastAsia"/>
          <w:lang w:eastAsia="ja-JP"/>
        </w:rPr>
        <w:t>５</w:t>
      </w:r>
      <w:proofErr w:type="spellStart"/>
      <w:r>
        <w:t>号議案</w:t>
      </w:r>
      <w:proofErr w:type="spellEnd"/>
      <w:r>
        <w:t xml:space="preserve">　　</w:t>
      </w:r>
      <w:r>
        <w:rPr>
          <w:rFonts w:hint="eastAsia"/>
          <w:color w:val="000000"/>
          <w:spacing w:val="0"/>
          <w:lang w:eastAsia="ja-JP"/>
        </w:rPr>
        <w:t>２０２１</w:t>
      </w:r>
      <w:proofErr w:type="spellStart"/>
      <w:r>
        <w:rPr>
          <w:color w:val="000000"/>
          <w:spacing w:val="0"/>
        </w:rPr>
        <w:t>年度収支予算の件</w:t>
      </w:r>
      <w:proofErr w:type="spellEnd"/>
    </w:p>
    <w:p w14:paraId="4ACFDBCF" w14:textId="77777777" w:rsidR="005D126F" w:rsidRDefault="005D126F" w:rsidP="005D126F">
      <w:pPr>
        <w:pStyle w:val="a9"/>
        <w:ind w:firstLineChars="500" w:firstLine="1060"/>
        <w:rPr>
          <w:color w:val="000000"/>
          <w:spacing w:val="0"/>
          <w:lang w:eastAsia="ja-JP"/>
        </w:rPr>
      </w:pPr>
      <w:r>
        <w:t>第</w:t>
      </w:r>
      <w:r>
        <w:rPr>
          <w:rFonts w:hint="eastAsia"/>
          <w:lang w:eastAsia="ja-JP"/>
        </w:rPr>
        <w:t>６</w:t>
      </w:r>
      <w:proofErr w:type="spellStart"/>
      <w:r>
        <w:t>号議案</w:t>
      </w:r>
      <w:proofErr w:type="spellEnd"/>
      <w:r>
        <w:t xml:space="preserve">　　</w:t>
      </w:r>
      <w:r>
        <w:rPr>
          <w:rFonts w:hint="eastAsia"/>
          <w:color w:val="000000"/>
          <w:spacing w:val="0"/>
          <w:lang w:eastAsia="ja-JP"/>
        </w:rPr>
        <w:t>２０２１</w:t>
      </w:r>
      <w:proofErr w:type="spellStart"/>
      <w:r>
        <w:rPr>
          <w:color w:val="000000"/>
          <w:spacing w:val="0"/>
        </w:rPr>
        <w:t>年度役員選任の件</w:t>
      </w:r>
      <w:proofErr w:type="spellEnd"/>
    </w:p>
    <w:p w14:paraId="133196C9" w14:textId="473B6338" w:rsidR="001D4767" w:rsidRDefault="001D4767" w:rsidP="001D4767">
      <w:pPr>
        <w:pStyle w:val="a9"/>
        <w:tabs>
          <w:tab w:val="left" w:pos="2160"/>
        </w:tabs>
        <w:rPr>
          <w:spacing w:val="1"/>
          <w:lang w:eastAsia="ja-JP"/>
        </w:rPr>
      </w:pPr>
      <w:r>
        <w:rPr>
          <w:spacing w:val="1"/>
          <w:lang w:eastAsia="ja-JP"/>
        </w:rPr>
        <w:t xml:space="preserve"> </w:t>
      </w:r>
    </w:p>
    <w:p w14:paraId="707251B1" w14:textId="77777777" w:rsidR="001D4767" w:rsidRDefault="001D4767" w:rsidP="001D4767">
      <w:pPr>
        <w:pStyle w:val="a9"/>
        <w:rPr>
          <w:lang w:eastAsia="ja-JP"/>
        </w:rPr>
      </w:pPr>
      <w:r>
        <w:t xml:space="preserve">　</w:t>
      </w:r>
      <w:proofErr w:type="gramStart"/>
      <w:r>
        <w:t>７　　そ</w:t>
      </w:r>
      <w:proofErr w:type="gramEnd"/>
      <w:r>
        <w:t xml:space="preserve">　の　他</w:t>
      </w:r>
    </w:p>
    <w:p w14:paraId="6CB4E7BD" w14:textId="77777777" w:rsidR="001D4767" w:rsidRDefault="001D4767" w:rsidP="001D4767">
      <w:pPr>
        <w:pStyle w:val="a9"/>
        <w:rPr>
          <w:spacing w:val="0"/>
          <w:lang w:eastAsia="ja-JP"/>
        </w:rPr>
      </w:pPr>
    </w:p>
    <w:p w14:paraId="732B21FD" w14:textId="77777777" w:rsidR="001D4767" w:rsidRDefault="001D4767" w:rsidP="001D4767">
      <w:pPr>
        <w:pStyle w:val="a9"/>
        <w:rPr>
          <w:lang w:eastAsia="ja-JP"/>
        </w:rPr>
      </w:pPr>
      <w:r>
        <w:t xml:space="preserve">　</w:t>
      </w:r>
      <w:proofErr w:type="gramStart"/>
      <w:r>
        <w:t>８　　新</w:t>
      </w:r>
      <w:proofErr w:type="gramEnd"/>
      <w:r>
        <w:t xml:space="preserve">　役　員　紹　介　・　挨　拶</w:t>
      </w:r>
    </w:p>
    <w:p w14:paraId="58C3C924" w14:textId="77777777" w:rsidR="001D4767" w:rsidRDefault="001D4767" w:rsidP="001D4767">
      <w:pPr>
        <w:pStyle w:val="a9"/>
        <w:rPr>
          <w:spacing w:val="1"/>
          <w:lang w:eastAsia="ja-JP"/>
        </w:rPr>
      </w:pPr>
    </w:p>
    <w:p w14:paraId="6A084903" w14:textId="77777777" w:rsidR="001D4767" w:rsidRDefault="001D4767" w:rsidP="001D4767">
      <w:pPr>
        <w:pStyle w:val="a9"/>
        <w:ind w:firstLine="215"/>
        <w:rPr>
          <w:lang w:eastAsia="ja-JP"/>
        </w:rPr>
      </w:pPr>
      <w:proofErr w:type="gramStart"/>
      <w:r>
        <w:t>９　　閉</w:t>
      </w:r>
      <w:proofErr w:type="gramEnd"/>
      <w:r>
        <w:t xml:space="preserve">　会　の　辞</w:t>
      </w:r>
    </w:p>
    <w:p w14:paraId="5AE5D73F" w14:textId="77777777" w:rsidR="001D4767" w:rsidRDefault="001D4767" w:rsidP="001D4767">
      <w:pPr>
        <w:pStyle w:val="a9"/>
        <w:rPr>
          <w:spacing w:val="1"/>
          <w:lang w:eastAsia="ja-JP"/>
        </w:rPr>
      </w:pPr>
    </w:p>
    <w:p w14:paraId="3E7F7FF3" w14:textId="77777777" w:rsidR="001D4767" w:rsidRDefault="001D4767" w:rsidP="001D4767">
      <w:pPr>
        <w:pStyle w:val="a9"/>
        <w:rPr>
          <w:spacing w:val="1"/>
          <w:lang w:eastAsia="ja-JP"/>
        </w:rPr>
      </w:pPr>
    </w:p>
    <w:p w14:paraId="3C5C74FB" w14:textId="77777777" w:rsidR="001D4767" w:rsidRDefault="001D4767" w:rsidP="001D4767">
      <w:pPr>
        <w:pStyle w:val="a9"/>
        <w:rPr>
          <w:spacing w:val="1"/>
          <w:lang w:eastAsia="ja-JP"/>
        </w:rPr>
      </w:pPr>
    </w:p>
    <w:p w14:paraId="420083A5" w14:textId="77777777" w:rsidR="001D4767" w:rsidRDefault="001D4767" w:rsidP="001D4767">
      <w:pPr>
        <w:pStyle w:val="a9"/>
        <w:rPr>
          <w:spacing w:val="1"/>
          <w:lang w:eastAsia="ja-JP"/>
        </w:rPr>
      </w:pPr>
    </w:p>
    <w:p w14:paraId="28C72F34" w14:textId="77777777" w:rsidR="001D4767" w:rsidRDefault="001D4767" w:rsidP="001D4767">
      <w:pPr>
        <w:pStyle w:val="a9"/>
        <w:rPr>
          <w:spacing w:val="1"/>
          <w:lang w:eastAsia="ja-JP"/>
        </w:rPr>
      </w:pPr>
    </w:p>
    <w:p w14:paraId="7C6AA4B2" w14:textId="77777777" w:rsidR="001D4767" w:rsidRDefault="001D4767" w:rsidP="001D4767">
      <w:pPr>
        <w:pStyle w:val="a9"/>
        <w:rPr>
          <w:spacing w:val="1"/>
          <w:lang w:eastAsia="ja-JP"/>
        </w:rPr>
      </w:pPr>
    </w:p>
    <w:p w14:paraId="223D3375" w14:textId="77777777" w:rsidR="001D4767" w:rsidRDefault="001D4767" w:rsidP="001D4767">
      <w:pPr>
        <w:pStyle w:val="a9"/>
        <w:rPr>
          <w:spacing w:val="1"/>
          <w:lang w:eastAsia="ja-JP"/>
        </w:rPr>
      </w:pPr>
    </w:p>
    <w:p w14:paraId="20EBCD79" w14:textId="77777777" w:rsidR="001D4767" w:rsidRDefault="001D4767" w:rsidP="001D4767">
      <w:pPr>
        <w:pStyle w:val="a9"/>
        <w:rPr>
          <w:spacing w:val="1"/>
          <w:lang w:eastAsia="ja-JP"/>
        </w:rPr>
      </w:pPr>
    </w:p>
    <w:p w14:paraId="113656C1" w14:textId="77777777" w:rsidR="001D4767" w:rsidRDefault="001D4767" w:rsidP="001D4767">
      <w:pPr>
        <w:pStyle w:val="a9"/>
        <w:rPr>
          <w:spacing w:val="1"/>
          <w:lang w:eastAsia="ja-JP"/>
        </w:rPr>
      </w:pPr>
    </w:p>
    <w:p w14:paraId="6CAADBA3" w14:textId="77777777" w:rsidR="001D4767" w:rsidRDefault="001D4767" w:rsidP="001D4767">
      <w:pPr>
        <w:pStyle w:val="a9"/>
        <w:rPr>
          <w:spacing w:val="1"/>
          <w:lang w:eastAsia="ja-JP"/>
        </w:rPr>
      </w:pPr>
    </w:p>
    <w:p w14:paraId="71B8FEE3" w14:textId="77777777" w:rsidR="001D4767" w:rsidRDefault="001D4767" w:rsidP="001D4767">
      <w:pPr>
        <w:pStyle w:val="a9"/>
        <w:rPr>
          <w:spacing w:val="1"/>
          <w:lang w:eastAsia="ja-JP"/>
        </w:rPr>
      </w:pPr>
    </w:p>
    <w:p w14:paraId="61174246" w14:textId="77777777" w:rsidR="001D4767" w:rsidRDefault="001D4767" w:rsidP="001D4767">
      <w:pPr>
        <w:pStyle w:val="a9"/>
        <w:pageBreakBefore/>
        <w:rPr>
          <w:rFonts w:ascii="ＭＳ ゴシック" w:eastAsia="ＭＳ ゴシック" w:hAnsi="ＭＳ ゴシック"/>
          <w:b/>
          <w:lang w:eastAsia="ja-JP"/>
        </w:rPr>
      </w:pPr>
      <w:r>
        <w:lastRenderedPageBreak/>
        <w:t xml:space="preserve">　　</w:t>
      </w:r>
      <w:r>
        <w:rPr>
          <w:rFonts w:ascii="ＭＳ ゴシック" w:eastAsia="ＭＳ ゴシック" w:hAnsi="ＭＳ ゴシック"/>
          <w:b/>
        </w:rPr>
        <w:t xml:space="preserve">報　告　・　承　認　事　項　　</w:t>
      </w:r>
    </w:p>
    <w:p w14:paraId="02A74FAC" w14:textId="77777777" w:rsidR="001D4767" w:rsidRDefault="001D4767" w:rsidP="001D4767">
      <w:pPr>
        <w:rPr>
          <w:b/>
          <w:lang w:eastAsia="ja-JP"/>
        </w:rPr>
      </w:pPr>
      <w:r>
        <w:rPr>
          <w:b/>
        </w:rPr>
        <w:t xml:space="preserve">１　</w:t>
      </w:r>
      <w:proofErr w:type="spellStart"/>
      <w:r>
        <w:rPr>
          <w:b/>
        </w:rPr>
        <w:t>理事会</w:t>
      </w:r>
      <w:proofErr w:type="spellEnd"/>
      <w:r>
        <w:rPr>
          <w:b/>
          <w:lang w:eastAsia="ja-JP"/>
        </w:rPr>
        <w:t xml:space="preserve"> </w:t>
      </w:r>
      <w:r>
        <w:rPr>
          <w:b/>
        </w:rPr>
        <w:t xml:space="preserve">　</w:t>
      </w:r>
    </w:p>
    <w:p w14:paraId="1107F841" w14:textId="041B0557" w:rsidR="001D4767" w:rsidRDefault="001D4767" w:rsidP="001D4767">
      <w:pPr>
        <w:rPr>
          <w:bCs/>
          <w:lang w:eastAsia="ja-JP"/>
        </w:rPr>
      </w:pPr>
      <w:r>
        <w:rPr>
          <w:noProof/>
        </w:rPr>
        <mc:AlternateContent>
          <mc:Choice Requires="wps">
            <w:drawing>
              <wp:anchor distT="0" distB="0" distL="90170" distR="90170" simplePos="0" relativeHeight="251658240" behindDoc="0" locked="0" layoutInCell="1" allowOverlap="1" wp14:anchorId="45ABAC84" wp14:editId="1FC44A0D">
                <wp:simplePos x="0" y="0"/>
                <wp:positionH relativeFrom="page">
                  <wp:posOffset>770255</wp:posOffset>
                </wp:positionH>
                <wp:positionV relativeFrom="paragraph">
                  <wp:posOffset>393065</wp:posOffset>
                </wp:positionV>
                <wp:extent cx="6121400" cy="7406005"/>
                <wp:effectExtent l="0" t="0" r="0" b="0"/>
                <wp:wrapSquare wrapText="larges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1400" cy="74060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9" w:type="dxa"/>
                              <w:tblLayout w:type="fixed"/>
                              <w:tblCellMar>
                                <w:left w:w="99" w:type="dxa"/>
                                <w:right w:w="99" w:type="dxa"/>
                              </w:tblCellMar>
                              <w:tblLook w:val="0000" w:firstRow="0" w:lastRow="0" w:firstColumn="0" w:lastColumn="0" w:noHBand="0" w:noVBand="0"/>
                            </w:tblPr>
                            <w:tblGrid>
                              <w:gridCol w:w="1659"/>
                              <w:gridCol w:w="3825"/>
                              <w:gridCol w:w="4015"/>
                            </w:tblGrid>
                            <w:tr w:rsidR="00F526AE" w14:paraId="1450A4D4" w14:textId="77777777">
                              <w:trPr>
                                <w:trHeight w:val="360"/>
                              </w:trPr>
                              <w:tc>
                                <w:tcPr>
                                  <w:tcW w:w="1659" w:type="dxa"/>
                                  <w:tcBorders>
                                    <w:top w:val="single" w:sz="4" w:space="0" w:color="000000"/>
                                    <w:left w:val="single" w:sz="4" w:space="0" w:color="000000"/>
                                    <w:bottom w:val="double" w:sz="1" w:space="0" w:color="000000"/>
                                  </w:tcBorders>
                                </w:tcPr>
                                <w:p w14:paraId="27A914D8" w14:textId="77777777" w:rsidR="00F526AE" w:rsidRDefault="00F526AE">
                                  <w:pPr>
                                    <w:snapToGrid w:val="0"/>
                                    <w:ind w:left="103" w:firstLine="219"/>
                                    <w:rPr>
                                      <w:rFonts w:ascii="ＭＳ 明朝" w:hAnsi="ＭＳ 明朝"/>
                                    </w:rPr>
                                  </w:pPr>
                                  <w:r>
                                    <w:rPr>
                                      <w:rFonts w:ascii="ＭＳ 明朝" w:hAnsi="ＭＳ 明朝"/>
                                    </w:rPr>
                                    <w:t>月　　日</w:t>
                                  </w:r>
                                </w:p>
                              </w:tc>
                              <w:tc>
                                <w:tcPr>
                                  <w:tcW w:w="7840" w:type="dxa"/>
                                  <w:gridSpan w:val="2"/>
                                  <w:tcBorders>
                                    <w:top w:val="single" w:sz="4" w:space="0" w:color="000000"/>
                                    <w:left w:val="single" w:sz="4" w:space="0" w:color="000000"/>
                                    <w:bottom w:val="double" w:sz="1" w:space="0" w:color="000000"/>
                                    <w:right w:val="single" w:sz="4" w:space="0" w:color="000000"/>
                                  </w:tcBorders>
                                </w:tcPr>
                                <w:p w14:paraId="1C917C0C" w14:textId="77777777" w:rsidR="00F526AE" w:rsidRDefault="00F526AE">
                                  <w:pPr>
                                    <w:snapToGrid w:val="0"/>
                                    <w:ind w:left="99"/>
                                    <w:jc w:val="center"/>
                                    <w:rPr>
                                      <w:rFonts w:ascii="ＭＳ 明朝" w:hAnsi="ＭＳ 明朝"/>
                                    </w:rPr>
                                  </w:pPr>
                                  <w:r>
                                    <w:rPr>
                                      <w:rFonts w:ascii="ＭＳ 明朝" w:hAnsi="ＭＳ 明朝"/>
                                    </w:rPr>
                                    <w:t>議　　　　　　　　　　　　題</w:t>
                                  </w:r>
                                </w:p>
                              </w:tc>
                            </w:tr>
                            <w:tr w:rsidR="00F526AE" w14:paraId="2CEFC19B" w14:textId="77777777">
                              <w:trPr>
                                <w:trHeight w:val="1063"/>
                              </w:trPr>
                              <w:tc>
                                <w:tcPr>
                                  <w:tcW w:w="1659" w:type="dxa"/>
                                  <w:tcBorders>
                                    <w:top w:val="double" w:sz="1" w:space="0" w:color="000000"/>
                                    <w:left w:val="single" w:sz="4" w:space="0" w:color="000000"/>
                                    <w:bottom w:val="single" w:sz="4" w:space="0" w:color="000000"/>
                                  </w:tcBorders>
                                  <w:vAlign w:val="center"/>
                                </w:tcPr>
                                <w:p w14:paraId="74D00748"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第１回</w:t>
                                  </w:r>
                                </w:p>
                                <w:p w14:paraId="6BB4486E" w14:textId="79E005EE" w:rsidR="00F526AE" w:rsidRDefault="00F526AE">
                                  <w:pPr>
                                    <w:rPr>
                                      <w:rFonts w:ascii="ＭＳ Ｐ明朝" w:eastAsia="ＭＳ Ｐ明朝" w:hAnsi="ＭＳ Ｐ明朝"/>
                                    </w:rPr>
                                  </w:pPr>
                                  <w:r>
                                    <w:rPr>
                                      <w:rFonts w:ascii="ＭＳ Ｐ明朝" w:eastAsia="ＭＳ Ｐ明朝" w:hAnsi="ＭＳ Ｐ明朝"/>
                                    </w:rPr>
                                    <w:t>（6月</w:t>
                                  </w:r>
                                  <w:r>
                                    <w:rPr>
                                      <w:rFonts w:ascii="ＭＳ Ｐ明朝" w:eastAsia="ＭＳ Ｐ明朝" w:hAnsi="ＭＳ Ｐ明朝"/>
                                      <w:lang w:eastAsia="ja-JP"/>
                                    </w:rPr>
                                    <w:t>21</w:t>
                                  </w:r>
                                  <w:r>
                                    <w:rPr>
                                      <w:rFonts w:ascii="ＭＳ Ｐ明朝" w:eastAsia="ＭＳ Ｐ明朝" w:hAnsi="ＭＳ Ｐ明朝" w:hint="eastAsia"/>
                                      <w:lang w:eastAsia="ja-JP"/>
                                    </w:rPr>
                                    <w:t>日</w:t>
                                  </w:r>
                                  <w:r>
                                    <w:rPr>
                                      <w:rFonts w:ascii="ＭＳ Ｐ明朝" w:eastAsia="ＭＳ Ｐ明朝" w:hAnsi="ＭＳ Ｐ明朝"/>
                                    </w:rPr>
                                    <w:t>）</w:t>
                                  </w:r>
                                </w:p>
                              </w:tc>
                              <w:tc>
                                <w:tcPr>
                                  <w:tcW w:w="3825" w:type="dxa"/>
                                  <w:tcBorders>
                                    <w:top w:val="double" w:sz="1" w:space="0" w:color="000000"/>
                                    <w:left w:val="single" w:sz="4" w:space="0" w:color="000000"/>
                                    <w:bottom w:val="single" w:sz="4" w:space="0" w:color="000000"/>
                                  </w:tcBorders>
                                </w:tcPr>
                                <w:p w14:paraId="7E4BA283" w14:textId="6A8C1826" w:rsidR="00F526AE" w:rsidRDefault="00F526AE">
                                  <w:pPr>
                                    <w:snapToGrid w:val="0"/>
                                    <w:ind w:left="438" w:hanging="438"/>
                                    <w:rPr>
                                      <w:rFonts w:ascii="ＭＳ 明朝" w:hAnsi="ＭＳ 明朝"/>
                                      <w:lang w:eastAsia="ja-JP"/>
                                    </w:rPr>
                                  </w:pPr>
                                  <w:r>
                                    <w:rPr>
                                      <w:rFonts w:ascii="ＭＳ 明朝" w:hAnsi="ＭＳ 明朝"/>
                                      <w:lang w:eastAsia="ja-JP"/>
                                    </w:rPr>
                                    <w:t xml:space="preserve">(1) </w:t>
                                  </w:r>
                                  <w:r>
                                    <w:rPr>
                                      <w:rFonts w:ascii="ＭＳ 明朝" w:hAnsi="ＭＳ 明朝"/>
                                    </w:rPr>
                                    <w:t>前回総会の検討項目</w:t>
                                  </w:r>
                                </w:p>
                                <w:p w14:paraId="36A673DA" w14:textId="6D22D2BD" w:rsidR="00F526AE" w:rsidRDefault="00F526AE">
                                  <w:pPr>
                                    <w:ind w:left="438" w:hanging="438"/>
                                    <w:rPr>
                                      <w:rFonts w:ascii="ＭＳ 明朝" w:hAnsi="ＭＳ 明朝"/>
                                      <w:lang w:eastAsia="ja-JP"/>
                                    </w:rPr>
                                  </w:pPr>
                                  <w:r>
                                    <w:rPr>
                                      <w:rFonts w:ascii="ＭＳ 明朝" w:hAnsi="ＭＳ 明朝"/>
                                    </w:rPr>
                                    <w:t xml:space="preserve">　・３</w:t>
                                  </w:r>
                                  <w:r>
                                    <w:rPr>
                                      <w:rFonts w:ascii="ＭＳ 明朝" w:hAnsi="ＭＳ 明朝" w:hint="eastAsia"/>
                                      <w:lang w:eastAsia="ja-JP"/>
                                    </w:rPr>
                                    <w:t>台目駐車場細則変更案承認</w:t>
                                  </w:r>
                                </w:p>
                                <w:p w14:paraId="2AB73A34" w14:textId="1B4BD681" w:rsidR="00F526AE" w:rsidRDefault="00F526AE">
                                  <w:pPr>
                                    <w:ind w:left="438" w:hanging="438"/>
                                    <w:rPr>
                                      <w:rFonts w:ascii="ＭＳ 明朝" w:hAnsi="ＭＳ 明朝"/>
                                      <w:lang w:eastAsia="ja-JP"/>
                                    </w:rPr>
                                  </w:pPr>
                                  <w:r>
                                    <w:rPr>
                                      <w:rFonts w:ascii="ＭＳ 明朝" w:hAnsi="ＭＳ 明朝"/>
                                    </w:rPr>
                                    <w:t xml:space="preserve">　・</w:t>
                                  </w:r>
                                  <w:r>
                                    <w:rPr>
                                      <w:rFonts w:ascii="ＭＳ 明朝" w:hAnsi="ＭＳ 明朝" w:hint="eastAsia"/>
                                      <w:lang w:eastAsia="ja-JP"/>
                                    </w:rPr>
                                    <w:t>UFJ引落手数料通知配布を決定</w:t>
                                  </w:r>
                                </w:p>
                                <w:p w14:paraId="5240A5B8" w14:textId="034A4CBD" w:rsidR="00F526AE" w:rsidRDefault="00F526AE">
                                  <w:pPr>
                                    <w:ind w:left="438" w:hanging="438"/>
                                    <w:rPr>
                                      <w:rFonts w:ascii="ＭＳ 明朝" w:hAnsi="ＭＳ 明朝"/>
                                      <w:lang w:eastAsia="ja-JP"/>
                                    </w:rPr>
                                  </w:pPr>
                                  <w:r>
                                    <w:rPr>
                                      <w:rFonts w:ascii="ＭＳ 明朝" w:hAnsi="ＭＳ 明朝" w:hint="eastAsia"/>
                                      <w:lang w:eastAsia="ja-JP"/>
                                    </w:rPr>
                                    <w:t xml:space="preserve">　・エレベータ修理実施方針を決定</w:t>
                                  </w:r>
                                </w:p>
                              </w:tc>
                              <w:tc>
                                <w:tcPr>
                                  <w:tcW w:w="4015" w:type="dxa"/>
                                  <w:tcBorders>
                                    <w:top w:val="double" w:sz="1" w:space="0" w:color="000000"/>
                                    <w:left w:val="single" w:sz="4" w:space="0" w:color="000000"/>
                                    <w:bottom w:val="single" w:sz="4" w:space="0" w:color="000000"/>
                                    <w:right w:val="single" w:sz="4" w:space="0" w:color="000000"/>
                                  </w:tcBorders>
                                </w:tcPr>
                                <w:p w14:paraId="152272F7" w14:textId="49495E0E" w:rsidR="00F526AE" w:rsidRDefault="00F526AE">
                                  <w:pPr>
                                    <w:snapToGrid w:val="0"/>
                                    <w:ind w:left="438" w:hanging="438"/>
                                    <w:rPr>
                                      <w:rFonts w:ascii="ＭＳ 明朝" w:hAnsi="ＭＳ 明朝"/>
                                      <w:lang w:eastAsia="ja-JP"/>
                                    </w:rPr>
                                  </w:pPr>
                                  <w:r>
                                    <w:rPr>
                                      <w:rFonts w:ascii="ＭＳ 明朝" w:hAnsi="ＭＳ 明朝"/>
                                      <w:lang w:eastAsia="ja-JP"/>
                                    </w:rPr>
                                    <w:t xml:space="preserve">(2) </w:t>
                                  </w:r>
                                  <w:r>
                                    <w:rPr>
                                      <w:rFonts w:ascii="ＭＳ 明朝" w:hAnsi="ＭＳ 明朝" w:hint="eastAsia"/>
                                      <w:lang w:eastAsia="ja-JP"/>
                                    </w:rPr>
                                    <w:t>支払カレンダーの作成を決定</w:t>
                                  </w:r>
                                </w:p>
                                <w:p w14:paraId="65A12F84" w14:textId="473A799B" w:rsidR="00F526AE" w:rsidRDefault="00F526AE">
                                  <w:pPr>
                                    <w:ind w:left="438" w:hanging="438"/>
                                    <w:rPr>
                                      <w:rFonts w:ascii="ＭＳ 明朝" w:hAnsi="ＭＳ 明朝"/>
                                      <w:lang w:eastAsia="ja-JP"/>
                                    </w:rPr>
                                  </w:pPr>
                                  <w:r>
                                    <w:rPr>
                                      <w:rFonts w:ascii="ＭＳ 明朝" w:hAnsi="ＭＳ 明朝"/>
                                      <w:lang w:eastAsia="ja-JP"/>
                                    </w:rPr>
                                    <w:t xml:space="preserve">(3) </w:t>
                                  </w:r>
                                  <w:r>
                                    <w:rPr>
                                      <w:rFonts w:ascii="ＭＳ 明朝" w:hAnsi="ＭＳ 明朝" w:hint="eastAsia"/>
                                      <w:lang w:eastAsia="ja-JP"/>
                                    </w:rPr>
                                    <w:t>消防計画の変更案を承認</w:t>
                                  </w:r>
                                </w:p>
                                <w:p w14:paraId="20F2EB05" w14:textId="77777777" w:rsidR="00F526AE" w:rsidRDefault="00F526AE">
                                  <w:pPr>
                                    <w:ind w:left="438" w:hanging="438"/>
                                    <w:rPr>
                                      <w:rFonts w:ascii="ＭＳ 明朝" w:hAnsi="ＭＳ 明朝"/>
                                      <w:lang w:eastAsia="ja-JP"/>
                                    </w:rPr>
                                  </w:pPr>
                                  <w:r>
                                    <w:rPr>
                                      <w:rFonts w:ascii="ＭＳ 明朝" w:hAnsi="ＭＳ 明朝" w:hint="cs"/>
                                    </w:rPr>
                                    <w:t>(</w:t>
                                  </w:r>
                                  <w:r>
                                    <w:rPr>
                                      <w:rFonts w:ascii="ＭＳ 明朝" w:hAnsi="ＭＳ 明朝"/>
                                    </w:rPr>
                                    <w:t xml:space="preserve">4) </w:t>
                                  </w:r>
                                  <w:r>
                                    <w:rPr>
                                      <w:rFonts w:ascii="ＭＳ 明朝" w:hAnsi="ＭＳ 明朝" w:hint="eastAsia"/>
                                      <w:lang w:eastAsia="ja-JP"/>
                                    </w:rPr>
                                    <w:t>夏季剪定の実施を確認</w:t>
                                  </w:r>
                                </w:p>
                                <w:p w14:paraId="73A8C739" w14:textId="5B7CC5EC" w:rsidR="00F526AE" w:rsidRDefault="00F526AE">
                                  <w:pPr>
                                    <w:ind w:left="438" w:hanging="438"/>
                                    <w:rPr>
                                      <w:rFonts w:ascii="ＭＳ 明朝" w:hAnsi="ＭＳ 明朝"/>
                                      <w:lang w:eastAsia="ja-JP"/>
                                    </w:rPr>
                                  </w:pPr>
                                  <w:r>
                                    <w:rPr>
                                      <w:rFonts w:ascii="ＭＳ 明朝" w:hAnsi="ＭＳ 明朝" w:hint="eastAsia"/>
                                      <w:lang w:eastAsia="ja-JP"/>
                                    </w:rPr>
                                    <w:t>(</w:t>
                                  </w:r>
                                  <w:r>
                                    <w:rPr>
                                      <w:rFonts w:ascii="ＭＳ 明朝" w:hAnsi="ＭＳ 明朝"/>
                                      <w:lang w:eastAsia="ja-JP"/>
                                    </w:rPr>
                                    <w:t xml:space="preserve">5) </w:t>
                                  </w:r>
                                  <w:r>
                                    <w:rPr>
                                      <w:rFonts w:ascii="ＭＳ 明朝" w:hAnsi="ＭＳ 明朝" w:hint="eastAsia"/>
                                      <w:lang w:eastAsia="ja-JP"/>
                                    </w:rPr>
                                    <w:t>カラス対応改善案を検討</w:t>
                                  </w:r>
                                </w:p>
                              </w:tc>
                            </w:tr>
                            <w:tr w:rsidR="00F526AE" w14:paraId="1050337B" w14:textId="77777777">
                              <w:tc>
                                <w:tcPr>
                                  <w:tcW w:w="1659" w:type="dxa"/>
                                  <w:tcBorders>
                                    <w:top w:val="single" w:sz="4" w:space="0" w:color="000000"/>
                                    <w:left w:val="single" w:sz="4" w:space="0" w:color="000000"/>
                                    <w:bottom w:val="single" w:sz="4" w:space="0" w:color="000000"/>
                                  </w:tcBorders>
                                  <w:vAlign w:val="center"/>
                                </w:tcPr>
                                <w:p w14:paraId="04E3205E"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第２回</w:t>
                                  </w:r>
                                </w:p>
                                <w:p w14:paraId="185D6D73" w14:textId="4DFAE26C" w:rsidR="00F526AE" w:rsidRDefault="00F526AE">
                                  <w:pPr>
                                    <w:rPr>
                                      <w:rFonts w:ascii="ＭＳ Ｐ明朝" w:eastAsia="ＭＳ Ｐ明朝" w:hAnsi="ＭＳ Ｐ明朝"/>
                                    </w:rPr>
                                  </w:pPr>
                                  <w:r>
                                    <w:rPr>
                                      <w:rFonts w:ascii="ＭＳ Ｐ明朝" w:eastAsia="ＭＳ Ｐ明朝" w:hAnsi="ＭＳ Ｐ明朝"/>
                                    </w:rPr>
                                    <w:t>（7月19日）</w:t>
                                  </w:r>
                                </w:p>
                              </w:tc>
                              <w:tc>
                                <w:tcPr>
                                  <w:tcW w:w="3825" w:type="dxa"/>
                                  <w:tcBorders>
                                    <w:top w:val="single" w:sz="4" w:space="0" w:color="000000"/>
                                    <w:left w:val="single" w:sz="4" w:space="0" w:color="000000"/>
                                    <w:bottom w:val="single" w:sz="4" w:space="0" w:color="000000"/>
                                  </w:tcBorders>
                                </w:tcPr>
                                <w:p w14:paraId="533C8A33" w14:textId="10458030" w:rsidR="00F526AE" w:rsidRDefault="00F526AE">
                                  <w:pPr>
                                    <w:snapToGrid w:val="0"/>
                                    <w:ind w:left="438" w:hanging="438"/>
                                    <w:rPr>
                                      <w:rFonts w:ascii="ＭＳ 明朝" w:hAnsi="ＭＳ 明朝"/>
                                      <w:lang w:eastAsia="ja-JP"/>
                                    </w:rPr>
                                  </w:pPr>
                                  <w:r>
                                    <w:rPr>
                                      <w:rFonts w:ascii="ＭＳ 明朝" w:hAnsi="ＭＳ 明朝"/>
                                      <w:lang w:eastAsia="ja-JP"/>
                                    </w:rPr>
                                    <w:t>(1) UFJ</w:t>
                                  </w:r>
                                  <w:r>
                                    <w:rPr>
                                      <w:rFonts w:ascii="ＭＳ 明朝" w:hAnsi="ＭＳ 明朝" w:hint="eastAsia"/>
                                      <w:lang w:eastAsia="ja-JP"/>
                                    </w:rPr>
                                    <w:t>貸金庫と通帳の解約を決定</w:t>
                                  </w:r>
                                </w:p>
                                <w:p w14:paraId="725B8443" w14:textId="77777777" w:rsidR="00F526AE" w:rsidRDefault="00F526AE" w:rsidP="009418AB">
                                  <w:pPr>
                                    <w:snapToGrid w:val="0"/>
                                    <w:rPr>
                                      <w:rFonts w:ascii="ＭＳ 明朝" w:hAnsi="ＭＳ 明朝"/>
                                      <w:lang w:eastAsia="ja-JP"/>
                                    </w:rPr>
                                  </w:pPr>
                                  <w:r>
                                    <w:rPr>
                                      <w:rFonts w:ascii="ＭＳ 明朝" w:hAnsi="ＭＳ 明朝"/>
                                      <w:lang w:eastAsia="ja-JP"/>
                                    </w:rPr>
                                    <w:t>(2</w:t>
                                  </w:r>
                                  <w:r>
                                    <w:rPr>
                                      <w:rFonts w:ascii="ＭＳ 明朝" w:hAnsi="ＭＳ 明朝" w:hint="eastAsia"/>
                                      <w:lang w:eastAsia="ja-JP"/>
                                    </w:rPr>
                                    <w:t>)</w:t>
                                  </w:r>
                                  <w:r>
                                    <w:rPr>
                                      <w:rFonts w:ascii="ＭＳ 明朝" w:hAnsi="ＭＳ 明朝"/>
                                      <w:lang w:eastAsia="ja-JP"/>
                                    </w:rPr>
                                    <w:t xml:space="preserve"> </w:t>
                                  </w:r>
                                  <w:r>
                                    <w:rPr>
                                      <w:rFonts w:ascii="ＭＳ 明朝" w:hAnsi="ＭＳ 明朝"/>
                                    </w:rPr>
                                    <w:t>前期植栽剪定の結果と</w:t>
                                  </w:r>
                                </w:p>
                                <w:p w14:paraId="7021D224" w14:textId="71972140" w:rsidR="00F526AE" w:rsidRDefault="00F526AE" w:rsidP="00371851">
                                  <w:pPr>
                                    <w:ind w:left="438" w:hanging="438"/>
                                    <w:rPr>
                                      <w:rFonts w:ascii="ＭＳ 明朝" w:hAnsi="ＭＳ 明朝"/>
                                      <w:lang w:eastAsia="ja-JP"/>
                                    </w:rPr>
                                  </w:pPr>
                                  <w:r>
                                    <w:rPr>
                                      <w:rFonts w:ascii="ＭＳ 明朝" w:hAnsi="ＭＳ 明朝"/>
                                    </w:rPr>
                                    <w:t xml:space="preserve">　　</w:t>
                                  </w:r>
                                  <w:r>
                                    <w:rPr>
                                      <w:rFonts w:ascii="ＭＳ 明朝" w:hAnsi="ＭＳ 明朝" w:hint="eastAsia"/>
                                      <w:lang w:eastAsia="ja-JP"/>
                                    </w:rPr>
                                    <w:t>今後のハチ対策を検討</w:t>
                                  </w:r>
                                </w:p>
                              </w:tc>
                              <w:tc>
                                <w:tcPr>
                                  <w:tcW w:w="4015" w:type="dxa"/>
                                  <w:tcBorders>
                                    <w:top w:val="single" w:sz="4" w:space="0" w:color="000000"/>
                                    <w:left w:val="single" w:sz="4" w:space="0" w:color="000000"/>
                                    <w:bottom w:val="single" w:sz="4" w:space="0" w:color="000000"/>
                                    <w:right w:val="single" w:sz="4" w:space="0" w:color="000000"/>
                                  </w:tcBorders>
                                </w:tcPr>
                                <w:p w14:paraId="5806AC5C" w14:textId="1CF07FD9" w:rsidR="00F526AE" w:rsidRDefault="00F526AE">
                                  <w:pPr>
                                    <w:ind w:left="438" w:hanging="438"/>
                                    <w:rPr>
                                      <w:rFonts w:ascii="ＭＳ 明朝" w:hAnsi="ＭＳ 明朝"/>
                                      <w:lang w:eastAsia="ja-JP"/>
                                    </w:rPr>
                                  </w:pPr>
                                  <w:r>
                                    <w:rPr>
                                      <w:rFonts w:ascii="ＭＳ 明朝" w:hAnsi="ＭＳ 明朝"/>
                                      <w:lang w:eastAsia="ja-JP"/>
                                    </w:rPr>
                                    <w:t xml:space="preserve">(3) </w:t>
                                  </w:r>
                                  <w:r>
                                    <w:rPr>
                                      <w:rFonts w:ascii="ＭＳ 明朝" w:hAnsi="ＭＳ 明朝" w:hint="eastAsia"/>
                                      <w:lang w:eastAsia="ja-JP"/>
                                    </w:rPr>
                                    <w:t>雨樋補修工事結果の確認</w:t>
                                  </w:r>
                                </w:p>
                                <w:p w14:paraId="40B3814F" w14:textId="77777777" w:rsidR="00F526AE" w:rsidRDefault="00F526AE" w:rsidP="001D4767">
                                  <w:pPr>
                                    <w:rPr>
                                      <w:rFonts w:ascii="ＭＳ 明朝" w:hAnsi="ＭＳ 明朝"/>
                                      <w:lang w:eastAsia="ja-JP"/>
                                    </w:rPr>
                                  </w:pPr>
                                  <w:r>
                                    <w:rPr>
                                      <w:rFonts w:ascii="ＭＳ 明朝" w:hAnsi="ＭＳ 明朝" w:hint="cs"/>
                                    </w:rPr>
                                    <w:t>(</w:t>
                                  </w:r>
                                  <w:r>
                                    <w:rPr>
                                      <w:rFonts w:ascii="ＭＳ 明朝" w:hAnsi="ＭＳ 明朝"/>
                                    </w:rPr>
                                    <w:t xml:space="preserve">4) </w:t>
                                  </w:r>
                                  <w:r>
                                    <w:rPr>
                                      <w:rFonts w:ascii="ＭＳ 明朝" w:hAnsi="ＭＳ 明朝" w:hint="eastAsia"/>
                                      <w:lang w:eastAsia="ja-JP"/>
                                    </w:rPr>
                                    <w:t>エレベータ修理範囲の検討</w:t>
                                  </w:r>
                                </w:p>
                                <w:p w14:paraId="49AD16CB" w14:textId="656AFC7B" w:rsidR="00F526AE" w:rsidRDefault="00F526AE" w:rsidP="001D4767">
                                  <w:pPr>
                                    <w:rPr>
                                      <w:rFonts w:ascii="ＭＳ 明朝" w:hAnsi="ＭＳ 明朝"/>
                                      <w:lang w:eastAsia="ja-JP"/>
                                    </w:rPr>
                                  </w:pPr>
                                  <w:r>
                                    <w:rPr>
                                      <w:rFonts w:ascii="ＭＳ 明朝" w:hAnsi="ＭＳ 明朝" w:hint="eastAsia"/>
                                      <w:lang w:eastAsia="ja-JP"/>
                                    </w:rPr>
                                    <w:t>(</w:t>
                                  </w:r>
                                  <w:r>
                                    <w:rPr>
                                      <w:rFonts w:ascii="ＭＳ 明朝" w:hAnsi="ＭＳ 明朝"/>
                                      <w:lang w:eastAsia="ja-JP"/>
                                    </w:rPr>
                                    <w:t xml:space="preserve">5) </w:t>
                                  </w:r>
                                  <w:r>
                                    <w:rPr>
                                      <w:rFonts w:ascii="ＭＳ 明朝" w:hAnsi="ＭＳ 明朝" w:hint="eastAsia"/>
                                      <w:lang w:eastAsia="ja-JP"/>
                                    </w:rPr>
                                    <w:t>通路段差/ゴミ対応工事の検討</w:t>
                                  </w:r>
                                </w:p>
                              </w:tc>
                            </w:tr>
                            <w:tr w:rsidR="00F526AE" w14:paraId="1585E51C" w14:textId="77777777">
                              <w:trPr>
                                <w:trHeight w:val="993"/>
                              </w:trPr>
                              <w:tc>
                                <w:tcPr>
                                  <w:tcW w:w="1659" w:type="dxa"/>
                                  <w:tcBorders>
                                    <w:top w:val="single" w:sz="4" w:space="0" w:color="000000"/>
                                    <w:left w:val="single" w:sz="4" w:space="0" w:color="000000"/>
                                    <w:bottom w:val="single" w:sz="4" w:space="0" w:color="000000"/>
                                  </w:tcBorders>
                                  <w:vAlign w:val="center"/>
                                </w:tcPr>
                                <w:p w14:paraId="6FD39EF7"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第３回</w:t>
                                  </w:r>
                                </w:p>
                                <w:p w14:paraId="24866D28" w14:textId="2C1C8DFD" w:rsidR="00F526AE" w:rsidRDefault="00F526AE">
                                  <w:pPr>
                                    <w:rPr>
                                      <w:rFonts w:ascii="ＭＳ Ｐ明朝" w:eastAsia="ＭＳ Ｐ明朝" w:hAnsi="ＭＳ Ｐ明朝"/>
                                    </w:rPr>
                                  </w:pPr>
                                  <w:r>
                                    <w:rPr>
                                      <w:rFonts w:ascii="ＭＳ Ｐ明朝" w:eastAsia="ＭＳ Ｐ明朝" w:hAnsi="ＭＳ Ｐ明朝"/>
                                    </w:rPr>
                                    <w:t>（8月16日）</w:t>
                                  </w:r>
                                </w:p>
                              </w:tc>
                              <w:tc>
                                <w:tcPr>
                                  <w:tcW w:w="3825" w:type="dxa"/>
                                  <w:tcBorders>
                                    <w:top w:val="single" w:sz="4" w:space="0" w:color="000000"/>
                                    <w:left w:val="single" w:sz="4" w:space="0" w:color="000000"/>
                                    <w:bottom w:val="single" w:sz="4" w:space="0" w:color="000000"/>
                                  </w:tcBorders>
                                </w:tcPr>
                                <w:p w14:paraId="54166216" w14:textId="2403CFDB" w:rsidR="00F526AE" w:rsidRDefault="00F526AE">
                                  <w:pPr>
                                    <w:snapToGrid w:val="0"/>
                                    <w:ind w:left="438" w:hanging="438"/>
                                    <w:rPr>
                                      <w:rFonts w:ascii="ＭＳ 明朝" w:hAnsi="ＭＳ 明朝"/>
                                      <w:lang w:eastAsia="ja-JP"/>
                                    </w:rPr>
                                  </w:pPr>
                                  <w:r>
                                    <w:rPr>
                                      <w:rFonts w:ascii="ＭＳ 明朝" w:hAnsi="ＭＳ 明朝"/>
                                      <w:lang w:eastAsia="ja-JP"/>
                                    </w:rPr>
                                    <w:t xml:space="preserve">(1) </w:t>
                                  </w:r>
                                  <w:r>
                                    <w:rPr>
                                      <w:rFonts w:ascii="ＭＳ 明朝" w:hAnsi="ＭＳ 明朝" w:hint="eastAsia"/>
                                      <w:lang w:eastAsia="ja-JP"/>
                                    </w:rPr>
                                    <w:t>カラス対策・通路段差工事検討</w:t>
                                  </w:r>
                                </w:p>
                                <w:p w14:paraId="79BDB590" w14:textId="334EA068" w:rsidR="00F526AE" w:rsidRDefault="00F526AE">
                                  <w:pPr>
                                    <w:ind w:left="438" w:hanging="438"/>
                                    <w:rPr>
                                      <w:rFonts w:ascii="ＭＳ 明朝" w:hAnsi="ＭＳ 明朝"/>
                                      <w:lang w:eastAsia="ja-JP"/>
                                    </w:rPr>
                                  </w:pPr>
                                  <w:r>
                                    <w:rPr>
                                      <w:rFonts w:ascii="ＭＳ 明朝" w:hAnsi="ＭＳ 明朝"/>
                                      <w:lang w:eastAsia="ja-JP"/>
                                    </w:rPr>
                                    <w:t xml:space="preserve">(2) </w:t>
                                  </w:r>
                                  <w:r>
                                    <w:rPr>
                                      <w:rFonts w:ascii="ＭＳ 明朝" w:hAnsi="ＭＳ 明朝" w:hint="eastAsia"/>
                                      <w:lang w:eastAsia="ja-JP"/>
                                    </w:rPr>
                                    <w:t>コロナ対策の検討</w:t>
                                  </w:r>
                                </w:p>
                                <w:p w14:paraId="7DEB51C4" w14:textId="6AE22215" w:rsidR="00F526AE" w:rsidRDefault="00F526AE">
                                  <w:pPr>
                                    <w:ind w:left="438" w:hanging="438"/>
                                    <w:rPr>
                                      <w:rFonts w:ascii="ＭＳ 明朝" w:hAnsi="ＭＳ 明朝"/>
                                      <w:lang w:eastAsia="ja-JP"/>
                                    </w:rPr>
                                  </w:pPr>
                                  <w:r>
                                    <w:rPr>
                                      <w:rFonts w:ascii="ＭＳ 明朝" w:hAnsi="ＭＳ 明朝" w:hint="cs"/>
                                    </w:rPr>
                                    <w:t>(</w:t>
                                  </w:r>
                                  <w:r>
                                    <w:rPr>
                                      <w:rFonts w:ascii="ＭＳ 明朝" w:hAnsi="ＭＳ 明朝"/>
                                    </w:rPr>
                                    <w:t xml:space="preserve">3) </w:t>
                                  </w:r>
                                  <w:r>
                                    <w:rPr>
                                      <w:rFonts w:ascii="ＭＳ 明朝" w:hAnsi="ＭＳ 明朝" w:hint="eastAsia"/>
                                      <w:lang w:eastAsia="ja-JP"/>
                                    </w:rPr>
                                    <w:t>名古屋市マンション相談検討</w:t>
                                  </w:r>
                                </w:p>
                              </w:tc>
                              <w:tc>
                                <w:tcPr>
                                  <w:tcW w:w="4015" w:type="dxa"/>
                                  <w:tcBorders>
                                    <w:top w:val="single" w:sz="4" w:space="0" w:color="000000"/>
                                    <w:left w:val="single" w:sz="4" w:space="0" w:color="000000"/>
                                    <w:bottom w:val="single" w:sz="4" w:space="0" w:color="000000"/>
                                    <w:right w:val="single" w:sz="4" w:space="0" w:color="000000"/>
                                  </w:tcBorders>
                                </w:tcPr>
                                <w:p w14:paraId="47ACC12B" w14:textId="21C1D791" w:rsidR="00F526AE" w:rsidRDefault="00F526AE">
                                  <w:pPr>
                                    <w:snapToGrid w:val="0"/>
                                    <w:ind w:left="438" w:hanging="438"/>
                                    <w:rPr>
                                      <w:rFonts w:ascii="ＭＳ 明朝" w:hAnsi="ＭＳ 明朝"/>
                                      <w:lang w:eastAsia="ja-JP"/>
                                    </w:rPr>
                                  </w:pPr>
                                  <w:r>
                                    <w:rPr>
                                      <w:rFonts w:ascii="ＭＳ 明朝" w:hAnsi="ＭＳ 明朝"/>
                                      <w:lang w:eastAsia="ja-JP"/>
                                    </w:rPr>
                                    <w:t xml:space="preserve">(4) </w:t>
                                  </w:r>
                                  <w:r>
                                    <w:rPr>
                                      <w:rFonts w:ascii="ＭＳ 明朝" w:hAnsi="ＭＳ 明朝"/>
                                    </w:rPr>
                                    <w:t>ゴミ</w:t>
                                  </w:r>
                                  <w:r>
                                    <w:rPr>
                                      <w:rFonts w:ascii="ＭＳ 明朝" w:hAnsi="ＭＳ 明朝" w:hint="eastAsia"/>
                                      <w:lang w:eastAsia="ja-JP"/>
                                    </w:rPr>
                                    <w:t>注意シールの検討</w:t>
                                  </w:r>
                                </w:p>
                                <w:p w14:paraId="4AF9405C" w14:textId="77777777" w:rsidR="00F526AE" w:rsidRDefault="00F526AE" w:rsidP="007D5311">
                                  <w:pPr>
                                    <w:ind w:left="438" w:hanging="438"/>
                                    <w:rPr>
                                      <w:rFonts w:ascii="ＭＳ 明朝" w:hAnsi="ＭＳ 明朝"/>
                                    </w:rPr>
                                  </w:pPr>
                                  <w:r>
                                    <w:rPr>
                                      <w:rFonts w:ascii="ＭＳ 明朝" w:hAnsi="ＭＳ 明朝"/>
                                      <w:lang w:eastAsia="ja-JP"/>
                                    </w:rPr>
                                    <w:t>(5)</w:t>
                                  </w:r>
                                  <w:r>
                                    <w:rPr>
                                      <w:rFonts w:ascii="ＭＳ 明朝" w:hAnsi="ＭＳ 明朝" w:hint="eastAsia"/>
                                      <w:lang w:eastAsia="ja-JP"/>
                                    </w:rPr>
                                    <w:t xml:space="preserve"> 東入口の掲示板拡張</w:t>
                                  </w:r>
                                  <w:r>
                                    <w:rPr>
                                      <w:rFonts w:ascii="ＭＳ 明朝" w:hAnsi="ＭＳ 明朝"/>
                                    </w:rPr>
                                    <w:t>検討</w:t>
                                  </w:r>
                                </w:p>
                                <w:p w14:paraId="1BC2A6CE" w14:textId="6CCC0F0F" w:rsidR="00F526AE" w:rsidRDefault="00F526AE" w:rsidP="007D5311">
                                  <w:pPr>
                                    <w:ind w:left="438" w:hanging="438"/>
                                    <w:rPr>
                                      <w:rFonts w:ascii="ＭＳ 明朝" w:hAnsi="ＭＳ 明朝"/>
                                      <w:lang w:eastAsia="ja-JP"/>
                                    </w:rPr>
                                  </w:pPr>
                                  <w:r>
                                    <w:rPr>
                                      <w:rFonts w:ascii="ＭＳ 明朝" w:hAnsi="ＭＳ 明朝" w:hint="cs"/>
                                    </w:rPr>
                                    <w:t>(</w:t>
                                  </w:r>
                                  <w:r>
                                    <w:rPr>
                                      <w:rFonts w:ascii="ＭＳ 明朝" w:hAnsi="ＭＳ 明朝"/>
                                    </w:rPr>
                                    <w:t xml:space="preserve">6) </w:t>
                                  </w:r>
                                  <w:r>
                                    <w:rPr>
                                      <w:rFonts w:ascii="ＭＳ 明朝" w:hAnsi="ＭＳ 明朝" w:hint="eastAsia"/>
                                      <w:lang w:eastAsia="ja-JP"/>
                                    </w:rPr>
                                    <w:t>集会室の不要物撤去検討</w:t>
                                  </w:r>
                                </w:p>
                              </w:tc>
                            </w:tr>
                            <w:tr w:rsidR="00F526AE" w14:paraId="4255E40E" w14:textId="77777777">
                              <w:tc>
                                <w:tcPr>
                                  <w:tcW w:w="1659" w:type="dxa"/>
                                  <w:tcBorders>
                                    <w:top w:val="single" w:sz="4" w:space="0" w:color="000000"/>
                                    <w:left w:val="single" w:sz="4" w:space="0" w:color="000000"/>
                                    <w:bottom w:val="single" w:sz="4" w:space="0" w:color="000000"/>
                                  </w:tcBorders>
                                  <w:vAlign w:val="center"/>
                                </w:tcPr>
                                <w:p w14:paraId="4CB32675"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第４回</w:t>
                                  </w:r>
                                </w:p>
                                <w:p w14:paraId="0FD734B1" w14:textId="45D3331F" w:rsidR="00F526AE" w:rsidRDefault="00F526AE">
                                  <w:pPr>
                                    <w:rPr>
                                      <w:rFonts w:ascii="ＭＳ Ｐ明朝" w:eastAsia="ＭＳ Ｐ明朝" w:hAnsi="ＭＳ Ｐ明朝"/>
                                    </w:rPr>
                                  </w:pPr>
                                  <w:r>
                                    <w:rPr>
                                      <w:rFonts w:ascii="ＭＳ Ｐ明朝" w:eastAsia="ＭＳ Ｐ明朝" w:hAnsi="ＭＳ Ｐ明朝"/>
                                    </w:rPr>
                                    <w:t>（9月</w:t>
                                  </w:r>
                                  <w:r>
                                    <w:rPr>
                                      <w:rFonts w:ascii="ＭＳ Ｐ明朝" w:eastAsia="ＭＳ Ｐ明朝" w:hAnsi="ＭＳ Ｐ明朝"/>
                                      <w:lang w:eastAsia="ja-JP"/>
                                    </w:rPr>
                                    <w:t>13</w:t>
                                  </w:r>
                                  <w:r>
                                    <w:rPr>
                                      <w:rFonts w:ascii="ＭＳ Ｐ明朝" w:eastAsia="ＭＳ Ｐ明朝" w:hAnsi="ＭＳ Ｐ明朝" w:hint="eastAsia"/>
                                      <w:lang w:eastAsia="ja-JP"/>
                                    </w:rPr>
                                    <w:t>日</w:t>
                                  </w:r>
                                  <w:r>
                                    <w:rPr>
                                      <w:rFonts w:ascii="ＭＳ Ｐ明朝" w:eastAsia="ＭＳ Ｐ明朝" w:hAnsi="ＭＳ Ｐ明朝"/>
                                    </w:rPr>
                                    <w:t>）</w:t>
                                  </w:r>
                                </w:p>
                              </w:tc>
                              <w:tc>
                                <w:tcPr>
                                  <w:tcW w:w="3825" w:type="dxa"/>
                                  <w:tcBorders>
                                    <w:top w:val="single" w:sz="4" w:space="0" w:color="000000"/>
                                    <w:left w:val="single" w:sz="4" w:space="0" w:color="000000"/>
                                    <w:bottom w:val="single" w:sz="4" w:space="0" w:color="000000"/>
                                  </w:tcBorders>
                                </w:tcPr>
                                <w:p w14:paraId="2331D078" w14:textId="77777777" w:rsidR="00F526AE" w:rsidRDefault="00F526AE" w:rsidP="00F13361">
                                  <w:pPr>
                                    <w:numPr>
                                      <w:ilvl w:val="0"/>
                                      <w:numId w:val="3"/>
                                    </w:numPr>
                                    <w:snapToGrid w:val="0"/>
                                    <w:rPr>
                                      <w:rFonts w:ascii="ＭＳ 明朝" w:hAnsi="ＭＳ 明朝"/>
                                      <w:lang w:eastAsia="ja-JP"/>
                                    </w:rPr>
                                  </w:pPr>
                                  <w:r>
                                    <w:rPr>
                                      <w:rFonts w:ascii="ＭＳ 明朝" w:hAnsi="ＭＳ 明朝" w:hint="eastAsia"/>
                                      <w:lang w:eastAsia="ja-JP"/>
                                    </w:rPr>
                                    <w:t>管理委託契約書締結</w:t>
                                  </w:r>
                                </w:p>
                                <w:p w14:paraId="00062C97" w14:textId="77777777" w:rsidR="00F526AE" w:rsidRDefault="00F526AE" w:rsidP="00ED7BF1">
                                  <w:pPr>
                                    <w:snapToGrid w:val="0"/>
                                    <w:ind w:left="480"/>
                                    <w:rPr>
                                      <w:rFonts w:ascii="ＭＳ 明朝" w:hAnsi="ＭＳ 明朝"/>
                                      <w:lang w:eastAsia="ja-JP"/>
                                    </w:rPr>
                                  </w:pPr>
                                  <w:r>
                                    <w:rPr>
                                      <w:rFonts w:ascii="ＭＳ 明朝" w:hAnsi="ＭＳ 明朝" w:hint="eastAsia"/>
                                      <w:lang w:eastAsia="ja-JP"/>
                                    </w:rPr>
                                    <w:t>支払カレンダー合意</w:t>
                                  </w:r>
                                </w:p>
                                <w:p w14:paraId="7AF81913" w14:textId="5E159CDC" w:rsidR="00F526AE" w:rsidRDefault="00F526AE" w:rsidP="00ED7BF1">
                                  <w:pPr>
                                    <w:snapToGrid w:val="0"/>
                                    <w:rPr>
                                      <w:rFonts w:ascii="ＭＳ 明朝" w:hAnsi="ＭＳ 明朝"/>
                                      <w:lang w:eastAsia="ja-JP"/>
                                    </w:rPr>
                                  </w:pPr>
                                  <w:r>
                                    <w:rPr>
                                      <w:rFonts w:ascii="ＭＳ 明朝" w:hAnsi="ＭＳ 明朝" w:hint="eastAsia"/>
                                      <w:lang w:eastAsia="ja-JP"/>
                                    </w:rPr>
                                    <w:t>(</w:t>
                                  </w:r>
                                  <w:r>
                                    <w:rPr>
                                      <w:rFonts w:ascii="ＭＳ 明朝" w:hAnsi="ＭＳ 明朝"/>
                                      <w:lang w:eastAsia="ja-JP"/>
                                    </w:rPr>
                                    <w:t xml:space="preserve">2) </w:t>
                                  </w:r>
                                  <w:r>
                                    <w:rPr>
                                      <w:rFonts w:ascii="ＭＳ 明朝" w:hAnsi="ＭＳ 明朝" w:hint="eastAsia"/>
                                      <w:lang w:eastAsia="ja-JP"/>
                                    </w:rPr>
                                    <w:t>管理費経緯の調査結果検討</w:t>
                                  </w:r>
                                </w:p>
                              </w:tc>
                              <w:tc>
                                <w:tcPr>
                                  <w:tcW w:w="4015" w:type="dxa"/>
                                  <w:tcBorders>
                                    <w:top w:val="single" w:sz="4" w:space="0" w:color="000000"/>
                                    <w:left w:val="single" w:sz="4" w:space="0" w:color="000000"/>
                                    <w:bottom w:val="single" w:sz="4" w:space="0" w:color="000000"/>
                                    <w:right w:val="single" w:sz="4" w:space="0" w:color="000000"/>
                                  </w:tcBorders>
                                </w:tcPr>
                                <w:p w14:paraId="2A705DBB" w14:textId="00359584" w:rsidR="00F526AE" w:rsidRPr="00607845" w:rsidRDefault="00F526AE" w:rsidP="00607845">
                                  <w:pPr>
                                    <w:snapToGrid w:val="0"/>
                                    <w:ind w:left="438" w:hanging="438"/>
                                    <w:rPr>
                                      <w:rFonts w:ascii="ＭＳ 明朝" w:hAnsi="ＭＳ 明朝"/>
                                      <w:lang w:eastAsia="ja-JP"/>
                                    </w:rPr>
                                  </w:pPr>
                                  <w:r>
                                    <w:rPr>
                                      <w:rFonts w:ascii="ＭＳ 明朝" w:hAnsi="ＭＳ 明朝"/>
                                      <w:lang w:eastAsia="ja-JP"/>
                                    </w:rPr>
                                    <w:t>(3) 19</w:t>
                                  </w:r>
                                  <w:r>
                                    <w:rPr>
                                      <w:rFonts w:ascii="ＭＳ 明朝" w:hAnsi="ＭＳ 明朝" w:hint="eastAsia"/>
                                      <w:lang w:eastAsia="ja-JP"/>
                                    </w:rPr>
                                    <w:t>棟東入口照明取替工事の検討</w:t>
                                  </w:r>
                                </w:p>
                                <w:p w14:paraId="0E14BCD1" w14:textId="77777777" w:rsidR="00F526AE" w:rsidRDefault="00F526AE" w:rsidP="001D4767">
                                  <w:pPr>
                                    <w:snapToGrid w:val="0"/>
                                    <w:ind w:left="438" w:hanging="438"/>
                                    <w:rPr>
                                      <w:rFonts w:ascii="ＭＳ 明朝" w:hAnsi="ＭＳ 明朝"/>
                                      <w:lang w:eastAsia="ja-JP"/>
                                    </w:rPr>
                                  </w:pPr>
                                  <w:r>
                                    <w:rPr>
                                      <w:rFonts w:ascii="ＭＳ 明朝" w:hAnsi="ＭＳ 明朝"/>
                                      <w:lang w:eastAsia="ja-JP"/>
                                    </w:rPr>
                                    <w:t xml:space="preserve">(4) </w:t>
                                  </w:r>
                                  <w:r>
                                    <w:rPr>
                                      <w:rFonts w:ascii="ＭＳ 明朝" w:hAnsi="ＭＳ 明朝" w:hint="eastAsia"/>
                                      <w:lang w:eastAsia="ja-JP"/>
                                    </w:rPr>
                                    <w:t>集会室の不要機器・書類処分報告</w:t>
                                  </w:r>
                                </w:p>
                                <w:p w14:paraId="2F8CA9AB" w14:textId="0747ADB5" w:rsidR="00F526AE" w:rsidRDefault="00F526AE" w:rsidP="001D4767">
                                  <w:pPr>
                                    <w:snapToGrid w:val="0"/>
                                    <w:ind w:left="438" w:hanging="438"/>
                                    <w:rPr>
                                      <w:rFonts w:ascii="ＭＳ 明朝" w:hAnsi="ＭＳ 明朝"/>
                                      <w:lang w:eastAsia="ja-JP"/>
                                    </w:rPr>
                                  </w:pPr>
                                </w:p>
                              </w:tc>
                            </w:tr>
                            <w:tr w:rsidR="00F526AE" w14:paraId="3586B826" w14:textId="77777777">
                              <w:tc>
                                <w:tcPr>
                                  <w:tcW w:w="1659" w:type="dxa"/>
                                  <w:tcBorders>
                                    <w:top w:val="single" w:sz="4" w:space="0" w:color="000000"/>
                                    <w:left w:val="single" w:sz="4" w:space="0" w:color="000000"/>
                                    <w:bottom w:val="single" w:sz="4" w:space="0" w:color="000000"/>
                                  </w:tcBorders>
                                  <w:vAlign w:val="center"/>
                                </w:tcPr>
                                <w:p w14:paraId="741ACC3E"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第５回</w:t>
                                  </w:r>
                                </w:p>
                                <w:p w14:paraId="431A5A96" w14:textId="3D7EFE82" w:rsidR="00F526AE" w:rsidRDefault="00F526AE">
                                  <w:pPr>
                                    <w:rPr>
                                      <w:rFonts w:ascii="ＭＳ Ｐ明朝" w:eastAsia="ＭＳ Ｐ明朝" w:hAnsi="ＭＳ Ｐ明朝"/>
                                    </w:rPr>
                                  </w:pPr>
                                  <w:r>
                                    <w:rPr>
                                      <w:rFonts w:ascii="ＭＳ Ｐ明朝" w:eastAsia="ＭＳ Ｐ明朝" w:hAnsi="ＭＳ Ｐ明朝"/>
                                    </w:rPr>
                                    <w:t>（10月18日）</w:t>
                                  </w:r>
                                </w:p>
                              </w:tc>
                              <w:tc>
                                <w:tcPr>
                                  <w:tcW w:w="3825" w:type="dxa"/>
                                  <w:tcBorders>
                                    <w:top w:val="single" w:sz="4" w:space="0" w:color="000000"/>
                                    <w:left w:val="single" w:sz="4" w:space="0" w:color="000000"/>
                                    <w:bottom w:val="single" w:sz="4" w:space="0" w:color="000000"/>
                                  </w:tcBorders>
                                </w:tcPr>
                                <w:p w14:paraId="65121444" w14:textId="5BD391AC" w:rsidR="00F526AE" w:rsidRDefault="00F526AE">
                                  <w:pPr>
                                    <w:numPr>
                                      <w:ilvl w:val="0"/>
                                      <w:numId w:val="2"/>
                                    </w:numPr>
                                    <w:snapToGrid w:val="0"/>
                                    <w:rPr>
                                      <w:rFonts w:ascii="ＭＳ 明朝" w:hAnsi="ＭＳ 明朝"/>
                                      <w:lang w:eastAsia="ja-JP"/>
                                    </w:rPr>
                                  </w:pPr>
                                  <w:r>
                                    <w:rPr>
                                      <w:rFonts w:ascii="ＭＳ 明朝" w:hAnsi="ＭＳ 明朝" w:hint="eastAsia"/>
                                      <w:lang w:eastAsia="ja-JP"/>
                                    </w:rPr>
                                    <w:t>ゴミ対策・通路段差JSとの検討</w:t>
                                  </w:r>
                                </w:p>
                                <w:p w14:paraId="5E8854D1" w14:textId="0CC4DB0C" w:rsidR="00F526AE" w:rsidRDefault="00F526AE">
                                  <w:pPr>
                                    <w:numPr>
                                      <w:ilvl w:val="0"/>
                                      <w:numId w:val="2"/>
                                    </w:numPr>
                                    <w:snapToGrid w:val="0"/>
                                    <w:rPr>
                                      <w:rFonts w:ascii="ＭＳ 明朝" w:hAnsi="ＭＳ 明朝"/>
                                      <w:lang w:eastAsia="ja-JP"/>
                                    </w:rPr>
                                  </w:pPr>
                                  <w:r>
                                    <w:rPr>
                                      <w:rFonts w:ascii="ＭＳ 明朝" w:hAnsi="ＭＳ 明朝" w:hint="eastAsia"/>
                                      <w:lang w:eastAsia="ja-JP"/>
                                    </w:rPr>
                                    <w:t>植栽費用低減に向け対策検討</w:t>
                                  </w:r>
                                </w:p>
                                <w:p w14:paraId="2294333A" w14:textId="7D3D9C94" w:rsidR="00F526AE" w:rsidRPr="00486E70" w:rsidRDefault="00F526AE" w:rsidP="00486E70">
                                  <w:pPr>
                                    <w:numPr>
                                      <w:ilvl w:val="0"/>
                                      <w:numId w:val="2"/>
                                    </w:numPr>
                                    <w:snapToGrid w:val="0"/>
                                    <w:rPr>
                                      <w:rFonts w:ascii="ＭＳ 明朝" w:hAnsi="ＭＳ 明朝"/>
                                      <w:lang w:eastAsia="ja-JP"/>
                                    </w:rPr>
                                  </w:pPr>
                                  <w:r>
                                    <w:rPr>
                                      <w:rFonts w:ascii="ＭＳ 明朝" w:hAnsi="ＭＳ 明朝" w:hint="eastAsia"/>
                                      <w:lang w:eastAsia="ja-JP"/>
                                    </w:rPr>
                                    <w:t>エレベータ工事範囲を決定</w:t>
                                  </w:r>
                                </w:p>
                              </w:tc>
                              <w:tc>
                                <w:tcPr>
                                  <w:tcW w:w="4015" w:type="dxa"/>
                                  <w:tcBorders>
                                    <w:top w:val="single" w:sz="4" w:space="0" w:color="000000"/>
                                    <w:left w:val="single" w:sz="4" w:space="0" w:color="000000"/>
                                    <w:bottom w:val="single" w:sz="4" w:space="0" w:color="000000"/>
                                    <w:right w:val="single" w:sz="4" w:space="0" w:color="000000"/>
                                  </w:tcBorders>
                                </w:tcPr>
                                <w:p w14:paraId="2A7DFF7B" w14:textId="5F1C0850" w:rsidR="00F526AE" w:rsidRDefault="00F526AE">
                                  <w:pPr>
                                    <w:snapToGrid w:val="0"/>
                                    <w:ind w:left="438" w:hanging="438"/>
                                    <w:rPr>
                                      <w:rFonts w:ascii="ＭＳ 明朝" w:hAnsi="ＭＳ 明朝"/>
                                      <w:lang w:eastAsia="ja-JP"/>
                                    </w:rPr>
                                  </w:pPr>
                                  <w:r>
                                    <w:rPr>
                                      <w:rFonts w:ascii="ＭＳ 明朝" w:hAnsi="ＭＳ 明朝"/>
                                      <w:lang w:eastAsia="ja-JP"/>
                                    </w:rPr>
                                    <w:t xml:space="preserve">(4) </w:t>
                                  </w:r>
                                  <w:r>
                                    <w:rPr>
                                      <w:rFonts w:ascii="ＭＳ 明朝" w:hAnsi="ＭＳ 明朝" w:hint="eastAsia"/>
                                      <w:lang w:eastAsia="ja-JP"/>
                                    </w:rPr>
                                    <w:t>名古屋市マンション相談実施検討</w:t>
                                  </w:r>
                                </w:p>
                                <w:p w14:paraId="0D0C9D88" w14:textId="34B3C5C5" w:rsidR="00F526AE" w:rsidRDefault="00F526AE" w:rsidP="00776788">
                                  <w:pPr>
                                    <w:snapToGrid w:val="0"/>
                                    <w:ind w:left="438" w:hanging="438"/>
                                    <w:rPr>
                                      <w:rFonts w:ascii="ＭＳ 明朝" w:hAnsi="ＭＳ 明朝"/>
                                      <w:lang w:eastAsia="ja-JP"/>
                                    </w:rPr>
                                  </w:pPr>
                                  <w:r>
                                    <w:rPr>
                                      <w:rFonts w:ascii="ＭＳ 明朝" w:hAnsi="ＭＳ 明朝"/>
                                      <w:lang w:eastAsia="ja-JP"/>
                                    </w:rPr>
                                    <w:t xml:space="preserve">(5) </w:t>
                                  </w:r>
                                  <w:r>
                                    <w:rPr>
                                      <w:rFonts w:ascii="ＭＳ 明朝" w:hAnsi="ＭＳ 明朝" w:hint="eastAsia"/>
                                      <w:lang w:eastAsia="ja-JP"/>
                                    </w:rPr>
                                    <w:t>集会室のゴミ除去の処分報告</w:t>
                                  </w:r>
                                </w:p>
                                <w:p w14:paraId="2C578B46" w14:textId="77EA6209" w:rsidR="00F526AE" w:rsidRPr="00776788" w:rsidRDefault="00F526AE" w:rsidP="001D4767">
                                  <w:pPr>
                                    <w:ind w:left="438" w:hanging="438"/>
                                    <w:rPr>
                                      <w:rFonts w:ascii="ＭＳ 明朝" w:hAnsi="ＭＳ 明朝"/>
                                      <w:lang w:eastAsia="ja-JP"/>
                                    </w:rPr>
                                  </w:pPr>
                                </w:p>
                              </w:tc>
                            </w:tr>
                            <w:tr w:rsidR="00F526AE" w14:paraId="0CA5CE18" w14:textId="77777777" w:rsidTr="0054543B">
                              <w:trPr>
                                <w:trHeight w:val="959"/>
                              </w:trPr>
                              <w:tc>
                                <w:tcPr>
                                  <w:tcW w:w="1659" w:type="dxa"/>
                                  <w:tcBorders>
                                    <w:top w:val="single" w:sz="4" w:space="0" w:color="000000"/>
                                    <w:left w:val="single" w:sz="4" w:space="0" w:color="000000"/>
                                    <w:bottom w:val="single" w:sz="4" w:space="0" w:color="000000"/>
                                  </w:tcBorders>
                                  <w:vAlign w:val="center"/>
                                </w:tcPr>
                                <w:p w14:paraId="0C535ABB"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第６回</w:t>
                                  </w:r>
                                </w:p>
                                <w:p w14:paraId="74CC7200" w14:textId="07897BF5" w:rsidR="00F526AE" w:rsidRDefault="00F526AE">
                                  <w:pPr>
                                    <w:rPr>
                                      <w:rFonts w:ascii="ＭＳ Ｐ明朝" w:eastAsia="ＭＳ Ｐ明朝" w:hAnsi="ＭＳ Ｐ明朝"/>
                                    </w:rPr>
                                  </w:pPr>
                                  <w:r>
                                    <w:rPr>
                                      <w:rFonts w:ascii="ＭＳ Ｐ明朝" w:eastAsia="ＭＳ Ｐ明朝" w:hAnsi="ＭＳ Ｐ明朝"/>
                                    </w:rPr>
                                    <w:t>（11月22日）</w:t>
                                  </w:r>
                                </w:p>
                              </w:tc>
                              <w:tc>
                                <w:tcPr>
                                  <w:tcW w:w="3825" w:type="dxa"/>
                                  <w:tcBorders>
                                    <w:top w:val="single" w:sz="4" w:space="0" w:color="000000"/>
                                    <w:left w:val="single" w:sz="4" w:space="0" w:color="000000"/>
                                    <w:bottom w:val="single" w:sz="4" w:space="0" w:color="000000"/>
                                  </w:tcBorders>
                                </w:tcPr>
                                <w:p w14:paraId="45416809" w14:textId="049BA694" w:rsidR="00F526AE" w:rsidRDefault="00F526AE">
                                  <w:pPr>
                                    <w:snapToGrid w:val="0"/>
                                    <w:rPr>
                                      <w:rFonts w:ascii="ＭＳ 明朝" w:hAnsi="ＭＳ 明朝"/>
                                      <w:lang w:eastAsia="ja-JP"/>
                                    </w:rPr>
                                  </w:pPr>
                                  <w:r>
                                    <w:rPr>
                                      <w:rFonts w:ascii="ＭＳ 明朝" w:hAnsi="ＭＳ 明朝"/>
                                      <w:lang w:eastAsia="ja-JP"/>
                                    </w:rPr>
                                    <w:t xml:space="preserve">(1) </w:t>
                                  </w:r>
                                  <w:r>
                                    <w:rPr>
                                      <w:rFonts w:ascii="ＭＳ 明朝" w:hAnsi="ＭＳ 明朝" w:hint="eastAsia"/>
                                      <w:lang w:eastAsia="ja-JP"/>
                                    </w:rPr>
                                    <w:t>マンション相談結果報告と検討</w:t>
                                  </w:r>
                                </w:p>
                                <w:p w14:paraId="57E61AAC" w14:textId="0C4EAB15" w:rsidR="00F526AE" w:rsidRDefault="00F526AE" w:rsidP="00DD1A63">
                                  <w:pPr>
                                    <w:ind w:left="438" w:hanging="438"/>
                                    <w:rPr>
                                      <w:rFonts w:ascii="ＭＳ 明朝" w:hAnsi="ＭＳ 明朝"/>
                                      <w:lang w:eastAsia="ja-JP"/>
                                    </w:rPr>
                                  </w:pPr>
                                  <w:r>
                                    <w:rPr>
                                      <w:rFonts w:ascii="ＭＳ 明朝" w:hAnsi="ＭＳ 明朝" w:hint="cs"/>
                                    </w:rPr>
                                    <w:t>(</w:t>
                                  </w:r>
                                  <w:r>
                                    <w:rPr>
                                      <w:rFonts w:ascii="ＭＳ 明朝" w:hAnsi="ＭＳ 明朝"/>
                                    </w:rPr>
                                    <w:t xml:space="preserve">2) </w:t>
                                  </w:r>
                                  <w:r>
                                    <w:rPr>
                                      <w:rFonts w:ascii="ＭＳ 明朝" w:hAnsi="ＭＳ 明朝" w:hint="eastAsia"/>
                                      <w:lang w:eastAsia="ja-JP"/>
                                    </w:rPr>
                                    <w:t>エレベータ工事日程を検討</w:t>
                                  </w:r>
                                </w:p>
                              </w:tc>
                              <w:tc>
                                <w:tcPr>
                                  <w:tcW w:w="4015" w:type="dxa"/>
                                  <w:tcBorders>
                                    <w:top w:val="single" w:sz="4" w:space="0" w:color="000000"/>
                                    <w:left w:val="single" w:sz="4" w:space="0" w:color="000000"/>
                                    <w:bottom w:val="single" w:sz="4" w:space="0" w:color="000000"/>
                                    <w:right w:val="single" w:sz="4" w:space="0" w:color="000000"/>
                                  </w:tcBorders>
                                </w:tcPr>
                                <w:p w14:paraId="319A2163" w14:textId="63182965" w:rsidR="00F526AE" w:rsidRDefault="00F526AE">
                                  <w:pPr>
                                    <w:snapToGrid w:val="0"/>
                                    <w:ind w:left="438" w:hanging="438"/>
                                    <w:rPr>
                                      <w:rFonts w:ascii="ＭＳ 明朝" w:hAnsi="ＭＳ 明朝"/>
                                      <w:lang w:eastAsia="ja-JP"/>
                                    </w:rPr>
                                  </w:pPr>
                                  <w:r>
                                    <w:rPr>
                                      <w:rFonts w:ascii="ＭＳ 明朝" w:hAnsi="ＭＳ 明朝"/>
                                      <w:lang w:eastAsia="ja-JP"/>
                                    </w:rPr>
                                    <w:t xml:space="preserve">(3) </w:t>
                                  </w:r>
                                  <w:r>
                                    <w:rPr>
                                      <w:rFonts w:ascii="ＭＳ 明朝" w:hAnsi="ＭＳ 明朝" w:hint="eastAsia"/>
                                      <w:lang w:eastAsia="ja-JP"/>
                                    </w:rPr>
                                    <w:t>消防設備点検の実施検討</w:t>
                                  </w:r>
                                </w:p>
                                <w:p w14:paraId="41D467FB" w14:textId="4D11AD89" w:rsidR="00F526AE" w:rsidRDefault="00F526AE" w:rsidP="00DD1A63">
                                  <w:pPr>
                                    <w:rPr>
                                      <w:rFonts w:ascii="ＭＳ 明朝" w:hAnsi="ＭＳ 明朝"/>
                                      <w:lang w:eastAsia="ja-JP"/>
                                    </w:rPr>
                                  </w:pPr>
                                  <w:r>
                                    <w:rPr>
                                      <w:rFonts w:ascii="ＭＳ 明朝" w:hAnsi="ＭＳ 明朝" w:hint="eastAsia"/>
                                      <w:lang w:eastAsia="ja-JP"/>
                                    </w:rPr>
                                    <w:t>(</w:t>
                                  </w:r>
                                  <w:r>
                                    <w:rPr>
                                      <w:rFonts w:ascii="ＭＳ 明朝" w:hAnsi="ＭＳ 明朝"/>
                                      <w:lang w:eastAsia="ja-JP"/>
                                    </w:rPr>
                                    <w:t xml:space="preserve">4) </w:t>
                                  </w:r>
                                  <w:r>
                                    <w:rPr>
                                      <w:rFonts w:ascii="ＭＳ 明朝" w:hAnsi="ＭＳ 明朝" w:hint="eastAsia"/>
                                      <w:lang w:eastAsia="ja-JP"/>
                                    </w:rPr>
                                    <w:t>後期植栽時の依頼事項検討</w:t>
                                  </w:r>
                                </w:p>
                              </w:tc>
                            </w:tr>
                            <w:tr w:rsidR="00F526AE" w14:paraId="7244A01A" w14:textId="77777777" w:rsidTr="004C0D10">
                              <w:trPr>
                                <w:trHeight w:val="983"/>
                              </w:trPr>
                              <w:tc>
                                <w:tcPr>
                                  <w:tcW w:w="1659" w:type="dxa"/>
                                  <w:tcBorders>
                                    <w:top w:val="single" w:sz="4" w:space="0" w:color="000000"/>
                                    <w:left w:val="single" w:sz="4" w:space="0" w:color="000000"/>
                                    <w:bottom w:val="single" w:sz="4" w:space="0" w:color="000000"/>
                                  </w:tcBorders>
                                  <w:vAlign w:val="center"/>
                                </w:tcPr>
                                <w:p w14:paraId="4FE03440"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第７回</w:t>
                                  </w:r>
                                </w:p>
                                <w:p w14:paraId="67416AAB" w14:textId="078C220F" w:rsidR="00F526AE" w:rsidRDefault="00F526AE">
                                  <w:pPr>
                                    <w:rPr>
                                      <w:rFonts w:ascii="ＭＳ Ｐ明朝" w:eastAsia="ＭＳ Ｐ明朝" w:hAnsi="ＭＳ Ｐ明朝"/>
                                    </w:rPr>
                                  </w:pPr>
                                  <w:r>
                                    <w:rPr>
                                      <w:rFonts w:ascii="ＭＳ Ｐ明朝" w:eastAsia="ＭＳ Ｐ明朝" w:hAnsi="ＭＳ Ｐ明朝"/>
                                    </w:rPr>
                                    <w:t>（12月20日）</w:t>
                                  </w:r>
                                </w:p>
                              </w:tc>
                              <w:tc>
                                <w:tcPr>
                                  <w:tcW w:w="3825" w:type="dxa"/>
                                  <w:tcBorders>
                                    <w:top w:val="single" w:sz="4" w:space="0" w:color="000000"/>
                                    <w:left w:val="single" w:sz="4" w:space="0" w:color="000000"/>
                                    <w:bottom w:val="single" w:sz="4" w:space="0" w:color="000000"/>
                                  </w:tcBorders>
                                </w:tcPr>
                                <w:p w14:paraId="53A5FFC8" w14:textId="28AD76C8" w:rsidR="00F526AE" w:rsidRDefault="00F526AE">
                                  <w:pPr>
                                    <w:numPr>
                                      <w:ilvl w:val="0"/>
                                      <w:numId w:val="1"/>
                                    </w:numPr>
                                    <w:snapToGrid w:val="0"/>
                                    <w:rPr>
                                      <w:rFonts w:ascii="ＭＳ 明朝" w:hAnsi="ＭＳ 明朝"/>
                                      <w:lang w:eastAsia="ja-JP"/>
                                    </w:rPr>
                                  </w:pPr>
                                  <w:r>
                                    <w:rPr>
                                      <w:rFonts w:ascii="ＭＳ 明朝" w:hAnsi="ＭＳ 明朝" w:hint="eastAsia"/>
                                      <w:lang w:eastAsia="ja-JP"/>
                                    </w:rPr>
                                    <w:t>剪定結果の検証と次年度対応</w:t>
                                  </w:r>
                                </w:p>
                                <w:p w14:paraId="013951C0" w14:textId="2871F5EE" w:rsidR="00F526AE" w:rsidRDefault="00F526AE" w:rsidP="004C0D10">
                                  <w:pPr>
                                    <w:rPr>
                                      <w:rFonts w:ascii="ＭＳ 明朝" w:hAnsi="ＭＳ 明朝"/>
                                      <w:lang w:eastAsia="ja-JP"/>
                                    </w:rPr>
                                  </w:pPr>
                                  <w:r>
                                    <w:rPr>
                                      <w:rFonts w:ascii="ＭＳ 明朝" w:hAnsi="ＭＳ 明朝"/>
                                      <w:lang w:eastAsia="ja-JP"/>
                                    </w:rPr>
                                    <w:t xml:space="preserve">(2) </w:t>
                                  </w:r>
                                  <w:r>
                                    <w:rPr>
                                      <w:rFonts w:ascii="ＭＳ 明朝" w:hAnsi="ＭＳ 明朝" w:hint="eastAsia"/>
                                      <w:lang w:eastAsia="ja-JP"/>
                                    </w:rPr>
                                    <w:t>消防設備点検結果確認</w:t>
                                  </w:r>
                                </w:p>
                              </w:tc>
                              <w:tc>
                                <w:tcPr>
                                  <w:tcW w:w="4015" w:type="dxa"/>
                                  <w:tcBorders>
                                    <w:top w:val="single" w:sz="4" w:space="0" w:color="000000"/>
                                    <w:left w:val="single" w:sz="4" w:space="0" w:color="000000"/>
                                    <w:bottom w:val="single" w:sz="4" w:space="0" w:color="000000"/>
                                    <w:right w:val="single" w:sz="4" w:space="0" w:color="000000"/>
                                  </w:tcBorders>
                                </w:tcPr>
                                <w:p w14:paraId="0F01E45B" w14:textId="23ED141F" w:rsidR="00F526AE" w:rsidRDefault="00F526AE">
                                  <w:pPr>
                                    <w:snapToGrid w:val="0"/>
                                    <w:ind w:left="438" w:hanging="438"/>
                                    <w:rPr>
                                      <w:rFonts w:ascii="ＭＳ 明朝" w:hAnsi="ＭＳ 明朝"/>
                                      <w:lang w:eastAsia="ja-JP"/>
                                    </w:rPr>
                                  </w:pPr>
                                  <w:r>
                                    <w:rPr>
                                      <w:rFonts w:ascii="ＭＳ 明朝" w:hAnsi="ＭＳ 明朝"/>
                                      <w:lang w:eastAsia="ja-JP"/>
                                    </w:rPr>
                                    <w:t xml:space="preserve">(3) </w:t>
                                  </w:r>
                                  <w:r>
                                    <w:rPr>
                                      <w:rFonts w:ascii="ＭＳ 明朝" w:hAnsi="ＭＳ 明朝" w:hint="eastAsia"/>
                                      <w:lang w:eastAsia="ja-JP"/>
                                    </w:rPr>
                                    <w:t>エレベータ工事発注承認</w:t>
                                  </w:r>
                                </w:p>
                                <w:p w14:paraId="462771C6" w14:textId="75260D3C" w:rsidR="00F526AE" w:rsidRDefault="00F526AE" w:rsidP="001D4767">
                                  <w:pPr>
                                    <w:ind w:left="438" w:hanging="438"/>
                                    <w:rPr>
                                      <w:rFonts w:ascii="ＭＳ 明朝" w:hAnsi="ＭＳ 明朝"/>
                                      <w:lang w:eastAsia="ja-JP"/>
                                    </w:rPr>
                                  </w:pPr>
                                  <w:r>
                                    <w:rPr>
                                      <w:rFonts w:ascii="ＭＳ 明朝" w:hAnsi="ＭＳ 明朝"/>
                                      <w:lang w:eastAsia="ja-JP"/>
                                    </w:rPr>
                                    <w:t xml:space="preserve">(4) </w:t>
                                  </w:r>
                                  <w:r>
                                    <w:rPr>
                                      <w:rFonts w:ascii="ＭＳ 明朝" w:hAnsi="ＭＳ 明朝" w:hint="eastAsia"/>
                                      <w:lang w:eastAsia="ja-JP"/>
                                    </w:rPr>
                                    <w:t>防災用具点検と対応の検討</w:t>
                                  </w:r>
                                </w:p>
                              </w:tc>
                            </w:tr>
                            <w:tr w:rsidR="00F526AE" w14:paraId="58169D05" w14:textId="77777777">
                              <w:tc>
                                <w:tcPr>
                                  <w:tcW w:w="1659" w:type="dxa"/>
                                  <w:tcBorders>
                                    <w:top w:val="single" w:sz="4" w:space="0" w:color="000000"/>
                                    <w:left w:val="single" w:sz="4" w:space="0" w:color="000000"/>
                                    <w:bottom w:val="single" w:sz="4" w:space="0" w:color="000000"/>
                                  </w:tcBorders>
                                  <w:vAlign w:val="center"/>
                                </w:tcPr>
                                <w:p w14:paraId="4DBF0A38"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第８回</w:t>
                                  </w:r>
                                </w:p>
                                <w:p w14:paraId="34F7DB17" w14:textId="67299796" w:rsidR="00F526AE" w:rsidRDefault="00F526AE">
                                  <w:pPr>
                                    <w:rPr>
                                      <w:rFonts w:ascii="ＭＳ Ｐ明朝" w:eastAsia="ＭＳ Ｐ明朝" w:hAnsi="ＭＳ Ｐ明朝"/>
                                    </w:rPr>
                                  </w:pPr>
                                  <w:r>
                                    <w:rPr>
                                      <w:rFonts w:ascii="ＭＳ Ｐ明朝" w:eastAsia="ＭＳ Ｐ明朝" w:hAnsi="ＭＳ Ｐ明朝"/>
                                    </w:rPr>
                                    <w:t>（1月17日）</w:t>
                                  </w:r>
                                </w:p>
                              </w:tc>
                              <w:tc>
                                <w:tcPr>
                                  <w:tcW w:w="3825" w:type="dxa"/>
                                  <w:tcBorders>
                                    <w:top w:val="single" w:sz="4" w:space="0" w:color="000000"/>
                                    <w:left w:val="single" w:sz="4" w:space="0" w:color="000000"/>
                                    <w:bottom w:val="single" w:sz="4" w:space="0" w:color="000000"/>
                                  </w:tcBorders>
                                </w:tcPr>
                                <w:p w14:paraId="5C8C08FA" w14:textId="1684DA5B" w:rsidR="00F526AE" w:rsidRDefault="00F526AE" w:rsidP="00E562FD">
                                  <w:pPr>
                                    <w:snapToGrid w:val="0"/>
                                    <w:ind w:left="438" w:hanging="438"/>
                                    <w:rPr>
                                      <w:rFonts w:ascii="ＭＳ 明朝" w:hAnsi="ＭＳ 明朝"/>
                                      <w:lang w:eastAsia="ja-JP"/>
                                    </w:rPr>
                                  </w:pPr>
                                  <w:r>
                                    <w:rPr>
                                      <w:rFonts w:ascii="ＭＳ 明朝" w:hAnsi="ＭＳ 明朝"/>
                                      <w:lang w:eastAsia="ja-JP"/>
                                    </w:rPr>
                                    <w:t xml:space="preserve">(1) </w:t>
                                  </w:r>
                                  <w:r>
                                    <w:rPr>
                                      <w:rFonts w:ascii="ＭＳ 明朝" w:hAnsi="ＭＳ 明朝" w:hint="eastAsia"/>
                                      <w:lang w:eastAsia="ja-JP"/>
                                    </w:rPr>
                                    <w:t>非常事態宣言対応検討</w:t>
                                  </w:r>
                                </w:p>
                                <w:p w14:paraId="2C6EBFF8" w14:textId="77777777" w:rsidR="00F526AE" w:rsidRDefault="00F526AE">
                                  <w:pPr>
                                    <w:ind w:left="438" w:hanging="438"/>
                                    <w:rPr>
                                      <w:rFonts w:ascii="ＭＳ 明朝" w:hAnsi="ＭＳ 明朝"/>
                                      <w:lang w:eastAsia="ja-JP"/>
                                    </w:rPr>
                                  </w:pPr>
                                  <w:r>
                                    <w:rPr>
                                      <w:rFonts w:ascii="ＭＳ 明朝" w:hAnsi="ＭＳ 明朝"/>
                                      <w:lang w:eastAsia="ja-JP"/>
                                    </w:rPr>
                                    <w:t xml:space="preserve">(2) </w:t>
                                  </w:r>
                                  <w:r>
                                    <w:rPr>
                                      <w:rFonts w:ascii="ＭＳ 明朝" w:hAnsi="ＭＳ 明朝" w:hint="eastAsia"/>
                                      <w:lang w:eastAsia="ja-JP"/>
                                    </w:rPr>
                                    <w:t>次年度剪定見積もり検討</w:t>
                                  </w:r>
                                </w:p>
                                <w:p w14:paraId="03413EE2" w14:textId="426CE378" w:rsidR="00F526AE" w:rsidRDefault="00F526AE">
                                  <w:pPr>
                                    <w:ind w:left="438" w:hanging="438"/>
                                    <w:rPr>
                                      <w:rFonts w:ascii="ＭＳ 明朝" w:hAnsi="ＭＳ 明朝"/>
                                      <w:lang w:eastAsia="ja-JP"/>
                                    </w:rPr>
                                  </w:pPr>
                                  <w:r>
                                    <w:rPr>
                                      <w:rFonts w:ascii="ＭＳ 明朝" w:hAnsi="ＭＳ 明朝" w:hint="eastAsia"/>
                                      <w:lang w:eastAsia="ja-JP"/>
                                    </w:rPr>
                                    <w:t>(</w:t>
                                  </w:r>
                                  <w:r>
                                    <w:rPr>
                                      <w:rFonts w:ascii="ＭＳ 明朝" w:hAnsi="ＭＳ 明朝"/>
                                      <w:lang w:eastAsia="ja-JP"/>
                                    </w:rPr>
                                    <w:t xml:space="preserve">3) </w:t>
                                  </w:r>
                                  <w:r>
                                    <w:rPr>
                                      <w:rFonts w:ascii="ＭＳ 明朝" w:hAnsi="ＭＳ 明朝" w:hint="eastAsia"/>
                                      <w:lang w:eastAsia="ja-JP"/>
                                    </w:rPr>
                                    <w:t>次期役員候補の洗出し検討</w:t>
                                  </w:r>
                                </w:p>
                              </w:tc>
                              <w:tc>
                                <w:tcPr>
                                  <w:tcW w:w="4015" w:type="dxa"/>
                                  <w:tcBorders>
                                    <w:top w:val="single" w:sz="4" w:space="0" w:color="000000"/>
                                    <w:left w:val="single" w:sz="4" w:space="0" w:color="000000"/>
                                    <w:bottom w:val="single" w:sz="4" w:space="0" w:color="000000"/>
                                    <w:right w:val="single" w:sz="4" w:space="0" w:color="000000"/>
                                  </w:tcBorders>
                                </w:tcPr>
                                <w:p w14:paraId="79161254" w14:textId="69124CE8" w:rsidR="00F526AE" w:rsidRDefault="00F526AE">
                                  <w:pPr>
                                    <w:snapToGrid w:val="0"/>
                                    <w:ind w:left="438" w:hanging="438"/>
                                    <w:rPr>
                                      <w:rFonts w:ascii="ＭＳ 明朝" w:hAnsi="ＭＳ 明朝"/>
                                      <w:lang w:eastAsia="ja-JP"/>
                                    </w:rPr>
                                  </w:pPr>
                                  <w:r>
                                    <w:rPr>
                                      <w:rFonts w:ascii="ＭＳ 明朝" w:hAnsi="ＭＳ 明朝"/>
                                      <w:lang w:eastAsia="ja-JP"/>
                                    </w:rPr>
                                    <w:t xml:space="preserve">(4) </w:t>
                                  </w:r>
                                  <w:r>
                                    <w:rPr>
                                      <w:rFonts w:ascii="ＭＳ 明朝" w:hAnsi="ＭＳ 明朝" w:hint="eastAsia"/>
                                      <w:lang w:eastAsia="ja-JP"/>
                                    </w:rPr>
                                    <w:t>専門委員会の設置可否検討</w:t>
                                  </w:r>
                                </w:p>
                                <w:p w14:paraId="002DA9D2" w14:textId="6E3D077C" w:rsidR="00F526AE" w:rsidRDefault="00F526AE" w:rsidP="0035720E">
                                  <w:pPr>
                                    <w:ind w:left="438" w:hanging="438"/>
                                    <w:rPr>
                                      <w:rFonts w:ascii="ＭＳ 明朝" w:hAnsi="ＭＳ 明朝"/>
                                      <w:lang w:eastAsia="ja-JP"/>
                                    </w:rPr>
                                  </w:pPr>
                                  <w:r>
                                    <w:rPr>
                                      <w:rFonts w:ascii="ＭＳ 明朝" w:hAnsi="ＭＳ 明朝"/>
                                      <w:lang w:eastAsia="ja-JP"/>
                                    </w:rPr>
                                    <w:t xml:space="preserve">(5) </w:t>
                                  </w:r>
                                  <w:r>
                                    <w:rPr>
                                      <w:rFonts w:ascii="ＭＳ 明朝" w:hAnsi="ＭＳ 明朝" w:hint="eastAsia"/>
                                      <w:lang w:eastAsia="ja-JP"/>
                                    </w:rPr>
                                    <w:t>カラス対策かごの提案検討</w:t>
                                  </w:r>
                                </w:p>
                                <w:p w14:paraId="719ABB76" w14:textId="2E8646A4" w:rsidR="00F526AE" w:rsidRPr="000105E3" w:rsidRDefault="00F526AE" w:rsidP="00A349C6">
                                  <w:pPr>
                                    <w:ind w:left="438" w:hanging="438"/>
                                    <w:rPr>
                                      <w:rFonts w:ascii="ＭＳ 明朝" w:hAnsi="ＭＳ 明朝"/>
                                      <w:lang w:eastAsia="ja-JP"/>
                                    </w:rPr>
                                  </w:pPr>
                                  <w:r>
                                    <w:rPr>
                                      <w:rFonts w:ascii="ＭＳ 明朝" w:hAnsi="ＭＳ 明朝"/>
                                      <w:lang w:eastAsia="ja-JP"/>
                                    </w:rPr>
                                    <w:t xml:space="preserve">(6) </w:t>
                                  </w:r>
                                  <w:r>
                                    <w:rPr>
                                      <w:rFonts w:ascii="ＭＳ 明朝" w:hAnsi="ＭＳ 明朝" w:hint="eastAsia"/>
                                      <w:lang w:eastAsia="ja-JP"/>
                                    </w:rPr>
                                    <w:t>防火訓練とヘルメット等整備</w:t>
                                  </w:r>
                                </w:p>
                              </w:tc>
                            </w:tr>
                            <w:tr w:rsidR="00F526AE" w14:paraId="64082D83" w14:textId="77777777">
                              <w:trPr>
                                <w:trHeight w:val="989"/>
                              </w:trPr>
                              <w:tc>
                                <w:tcPr>
                                  <w:tcW w:w="1659" w:type="dxa"/>
                                  <w:tcBorders>
                                    <w:top w:val="single" w:sz="4" w:space="0" w:color="000000"/>
                                    <w:left w:val="single" w:sz="4" w:space="0" w:color="000000"/>
                                    <w:bottom w:val="single" w:sz="4" w:space="0" w:color="000000"/>
                                  </w:tcBorders>
                                  <w:vAlign w:val="center"/>
                                </w:tcPr>
                                <w:p w14:paraId="7692AC18"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第９回</w:t>
                                  </w:r>
                                </w:p>
                                <w:p w14:paraId="73E10868" w14:textId="370475A0" w:rsidR="00F526AE" w:rsidRDefault="00F526AE">
                                  <w:pPr>
                                    <w:ind w:right="-60"/>
                                    <w:rPr>
                                      <w:rFonts w:ascii="ＭＳ Ｐ明朝" w:eastAsia="ＭＳ Ｐ明朝" w:hAnsi="ＭＳ Ｐ明朝"/>
                                    </w:rPr>
                                  </w:pPr>
                                  <w:r>
                                    <w:rPr>
                                      <w:rFonts w:ascii="ＭＳ Ｐ明朝" w:eastAsia="ＭＳ Ｐ明朝" w:hAnsi="ＭＳ Ｐ明朝"/>
                                    </w:rPr>
                                    <w:t>（2月21日）</w:t>
                                  </w:r>
                                </w:p>
                              </w:tc>
                              <w:tc>
                                <w:tcPr>
                                  <w:tcW w:w="3825" w:type="dxa"/>
                                  <w:tcBorders>
                                    <w:top w:val="single" w:sz="4" w:space="0" w:color="000000"/>
                                    <w:left w:val="single" w:sz="4" w:space="0" w:color="000000"/>
                                    <w:bottom w:val="single" w:sz="4" w:space="0" w:color="000000"/>
                                  </w:tcBorders>
                                </w:tcPr>
                                <w:p w14:paraId="37282120" w14:textId="77777777" w:rsidR="00F526AE" w:rsidRDefault="00F526AE" w:rsidP="000105E3">
                                  <w:pPr>
                                    <w:snapToGrid w:val="0"/>
                                    <w:ind w:left="438" w:hanging="438"/>
                                    <w:rPr>
                                      <w:rFonts w:ascii="ＭＳ 明朝" w:hAnsi="ＭＳ 明朝"/>
                                      <w:lang w:eastAsia="ja-JP"/>
                                    </w:rPr>
                                  </w:pPr>
                                  <w:r>
                                    <w:rPr>
                                      <w:rFonts w:ascii="ＭＳ 明朝" w:hAnsi="ＭＳ 明朝"/>
                                      <w:lang w:eastAsia="ja-JP"/>
                                    </w:rPr>
                                    <w:t xml:space="preserve">(1) </w:t>
                                  </w:r>
                                  <w:r>
                                    <w:rPr>
                                      <w:rFonts w:ascii="ＭＳ 明朝" w:hAnsi="ＭＳ 明朝" w:hint="eastAsia"/>
                                      <w:lang w:eastAsia="ja-JP"/>
                                    </w:rPr>
                                    <w:t>エレベータ工事結果検証</w:t>
                                  </w:r>
                                </w:p>
                                <w:p w14:paraId="7CD1347A" w14:textId="77777777" w:rsidR="00F526AE" w:rsidRDefault="00F526AE" w:rsidP="000105E3">
                                  <w:pPr>
                                    <w:snapToGrid w:val="0"/>
                                    <w:ind w:left="438" w:hanging="438"/>
                                    <w:rPr>
                                      <w:rFonts w:ascii="ＭＳ 明朝" w:hAnsi="ＭＳ 明朝"/>
                                      <w:lang w:eastAsia="ja-JP"/>
                                    </w:rPr>
                                  </w:pPr>
                                  <w:r>
                                    <w:rPr>
                                      <w:rFonts w:ascii="ＭＳ 明朝" w:hAnsi="ＭＳ 明朝" w:hint="eastAsia"/>
                                      <w:lang w:eastAsia="ja-JP"/>
                                    </w:rPr>
                                    <w:t>(</w:t>
                                  </w:r>
                                  <w:r>
                                    <w:rPr>
                                      <w:rFonts w:ascii="ＭＳ 明朝" w:hAnsi="ＭＳ 明朝"/>
                                      <w:lang w:eastAsia="ja-JP"/>
                                    </w:rPr>
                                    <w:t xml:space="preserve">2) </w:t>
                                  </w:r>
                                  <w:r>
                                    <w:rPr>
                                      <w:rFonts w:ascii="ＭＳ 明朝" w:hAnsi="ＭＳ 明朝" w:hint="eastAsia"/>
                                      <w:lang w:eastAsia="ja-JP"/>
                                    </w:rPr>
                                    <w:t>次期役員候補の役職検討・決定</w:t>
                                  </w:r>
                                </w:p>
                                <w:p w14:paraId="19A99239" w14:textId="26F03DAE" w:rsidR="00F526AE" w:rsidRDefault="00F526AE" w:rsidP="000105E3">
                                  <w:pPr>
                                    <w:snapToGrid w:val="0"/>
                                    <w:ind w:left="438" w:hanging="438"/>
                                    <w:rPr>
                                      <w:rFonts w:ascii="ＭＳ 明朝" w:hAnsi="ＭＳ 明朝"/>
                                      <w:lang w:eastAsia="ja-JP"/>
                                    </w:rPr>
                                  </w:pPr>
                                  <w:r>
                                    <w:rPr>
                                      <w:rFonts w:ascii="ＭＳ 明朝" w:hAnsi="ＭＳ 明朝" w:hint="eastAsia"/>
                                      <w:lang w:eastAsia="ja-JP"/>
                                    </w:rPr>
                                    <w:t>(</w:t>
                                  </w:r>
                                  <w:r>
                                    <w:rPr>
                                      <w:rFonts w:ascii="ＭＳ 明朝" w:hAnsi="ＭＳ 明朝"/>
                                      <w:lang w:eastAsia="ja-JP"/>
                                    </w:rPr>
                                    <w:t xml:space="preserve">3) </w:t>
                                  </w:r>
                                  <w:r>
                                    <w:rPr>
                                      <w:rFonts w:ascii="ＭＳ 明朝" w:hAnsi="ＭＳ 明朝" w:hint="eastAsia"/>
                                      <w:lang w:eastAsia="ja-JP"/>
                                    </w:rPr>
                                    <w:t>集会室改修状況と工事検討</w:t>
                                  </w:r>
                                </w:p>
                              </w:tc>
                              <w:tc>
                                <w:tcPr>
                                  <w:tcW w:w="4015" w:type="dxa"/>
                                  <w:tcBorders>
                                    <w:top w:val="single" w:sz="4" w:space="0" w:color="000000"/>
                                    <w:left w:val="single" w:sz="4" w:space="0" w:color="000000"/>
                                    <w:bottom w:val="single" w:sz="4" w:space="0" w:color="000000"/>
                                    <w:right w:val="single" w:sz="4" w:space="0" w:color="000000"/>
                                  </w:tcBorders>
                                </w:tcPr>
                                <w:p w14:paraId="5D184E51" w14:textId="55D10B1D" w:rsidR="00F526AE" w:rsidRDefault="00F526AE" w:rsidP="00495311">
                                  <w:pPr>
                                    <w:snapToGrid w:val="0"/>
                                    <w:rPr>
                                      <w:rFonts w:ascii="ＭＳ 明朝" w:hAnsi="ＭＳ 明朝"/>
                                      <w:lang w:eastAsia="ja-JP"/>
                                    </w:rPr>
                                  </w:pPr>
                                  <w:r>
                                    <w:rPr>
                                      <w:rFonts w:ascii="ＭＳ 明朝" w:hAnsi="ＭＳ 明朝"/>
                                      <w:lang w:eastAsia="ja-JP"/>
                                    </w:rPr>
                                    <w:t xml:space="preserve">(4) </w:t>
                                  </w:r>
                                  <w:r>
                                    <w:rPr>
                                      <w:rFonts w:ascii="ＭＳ 明朝" w:hAnsi="ＭＳ 明朝" w:hint="eastAsia"/>
                                      <w:lang w:eastAsia="ja-JP"/>
                                    </w:rPr>
                                    <w:t>排水桝水溢れ確認と対応検討</w:t>
                                  </w:r>
                                </w:p>
                                <w:p w14:paraId="088150DF" w14:textId="447490AA" w:rsidR="00F526AE" w:rsidRDefault="00F526AE">
                                  <w:pPr>
                                    <w:rPr>
                                      <w:rFonts w:ascii="ＭＳ 明朝" w:hAnsi="ＭＳ 明朝"/>
                                      <w:lang w:eastAsia="ja-JP"/>
                                    </w:rPr>
                                  </w:pPr>
                                  <w:r>
                                    <w:rPr>
                                      <w:rFonts w:ascii="ＭＳ 明朝" w:hAnsi="ＭＳ 明朝"/>
                                      <w:lang w:eastAsia="ja-JP"/>
                                    </w:rPr>
                                    <w:t xml:space="preserve">(5) </w:t>
                                  </w:r>
                                  <w:r>
                                    <w:rPr>
                                      <w:rFonts w:ascii="ＭＳ 明朝" w:hAnsi="ＭＳ 明朝" w:hint="eastAsia"/>
                                      <w:lang w:eastAsia="ja-JP"/>
                                    </w:rPr>
                                    <w:t>駐車場抽選会日程等検討</w:t>
                                  </w:r>
                                </w:p>
                              </w:tc>
                            </w:tr>
                            <w:tr w:rsidR="00F526AE" w14:paraId="41EE4E37" w14:textId="77777777">
                              <w:trPr>
                                <w:trHeight w:val="984"/>
                              </w:trPr>
                              <w:tc>
                                <w:tcPr>
                                  <w:tcW w:w="1659" w:type="dxa"/>
                                  <w:tcBorders>
                                    <w:top w:val="single" w:sz="4" w:space="0" w:color="000000"/>
                                    <w:left w:val="single" w:sz="4" w:space="0" w:color="000000"/>
                                    <w:bottom w:val="single" w:sz="4" w:space="0" w:color="000000"/>
                                  </w:tcBorders>
                                  <w:vAlign w:val="center"/>
                                </w:tcPr>
                                <w:p w14:paraId="28C6E4C4"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第１０回</w:t>
                                  </w:r>
                                </w:p>
                                <w:p w14:paraId="7142F570" w14:textId="5CDFCBC7" w:rsidR="00F526AE" w:rsidRDefault="00F526AE">
                                  <w:pPr>
                                    <w:rPr>
                                      <w:rFonts w:ascii="ＭＳ Ｐ明朝" w:eastAsia="ＭＳ Ｐ明朝" w:hAnsi="ＭＳ Ｐ明朝"/>
                                    </w:rPr>
                                  </w:pPr>
                                  <w:r>
                                    <w:rPr>
                                      <w:rFonts w:ascii="ＭＳ Ｐ明朝" w:eastAsia="ＭＳ Ｐ明朝" w:hAnsi="ＭＳ Ｐ明朝"/>
                                    </w:rPr>
                                    <w:t>（3月21日）</w:t>
                                  </w:r>
                                </w:p>
                              </w:tc>
                              <w:tc>
                                <w:tcPr>
                                  <w:tcW w:w="3825" w:type="dxa"/>
                                  <w:tcBorders>
                                    <w:top w:val="single" w:sz="4" w:space="0" w:color="000000"/>
                                    <w:left w:val="single" w:sz="4" w:space="0" w:color="000000"/>
                                    <w:bottom w:val="single" w:sz="4" w:space="0" w:color="000000"/>
                                  </w:tcBorders>
                                </w:tcPr>
                                <w:p w14:paraId="1B66EDF1" w14:textId="69E9ECCE" w:rsidR="00F526AE" w:rsidRDefault="00F526AE" w:rsidP="001557AA">
                                  <w:pPr>
                                    <w:snapToGrid w:val="0"/>
                                    <w:ind w:left="438" w:hanging="438"/>
                                    <w:rPr>
                                      <w:rFonts w:ascii="ＭＳ 明朝" w:hAnsi="ＭＳ 明朝"/>
                                      <w:lang w:eastAsia="ja-JP"/>
                                    </w:rPr>
                                  </w:pPr>
                                  <w:r>
                                    <w:rPr>
                                      <w:rFonts w:ascii="ＭＳ 明朝" w:hAnsi="ＭＳ 明朝"/>
                                      <w:lang w:eastAsia="ja-JP"/>
                                    </w:rPr>
                                    <w:t xml:space="preserve">(1) </w:t>
                                  </w:r>
                                  <w:r>
                                    <w:rPr>
                                      <w:rFonts w:ascii="ＭＳ 明朝" w:hAnsi="ＭＳ 明朝" w:hint="eastAsia"/>
                                      <w:lang w:eastAsia="ja-JP"/>
                                    </w:rPr>
                                    <w:t>駐車場抽選結果と今後の対応</w:t>
                                  </w:r>
                                </w:p>
                                <w:p w14:paraId="05AB9E08" w14:textId="5E518FA0" w:rsidR="00F526AE" w:rsidRDefault="00F526AE">
                                  <w:pPr>
                                    <w:ind w:left="438" w:hanging="438"/>
                                    <w:rPr>
                                      <w:rFonts w:ascii="ＭＳ 明朝" w:hAnsi="ＭＳ 明朝"/>
                                      <w:lang w:eastAsia="ja-JP"/>
                                    </w:rPr>
                                  </w:pPr>
                                  <w:r>
                                    <w:rPr>
                                      <w:rFonts w:ascii="ＭＳ 明朝" w:hAnsi="ＭＳ 明朝" w:hint="cs"/>
                                    </w:rPr>
                                    <w:t>(</w:t>
                                  </w:r>
                                  <w:r>
                                    <w:rPr>
                                      <w:rFonts w:ascii="ＭＳ 明朝" w:hAnsi="ＭＳ 明朝"/>
                                    </w:rPr>
                                    <w:t xml:space="preserve">2) </w:t>
                                  </w:r>
                                  <w:r>
                                    <w:rPr>
                                      <w:rFonts w:ascii="ＭＳ 明朝" w:hAnsi="ＭＳ 明朝" w:hint="eastAsia"/>
                                      <w:lang w:eastAsia="ja-JP"/>
                                    </w:rPr>
                                    <w:t>総会日程・議案書の検討</w:t>
                                  </w:r>
                                </w:p>
                                <w:p w14:paraId="078ECA57" w14:textId="170EE7F6" w:rsidR="00F526AE" w:rsidRDefault="00F526AE" w:rsidP="00495311">
                                  <w:pPr>
                                    <w:ind w:left="438" w:hanging="438"/>
                                    <w:rPr>
                                      <w:rFonts w:ascii="ＭＳ 明朝" w:hAnsi="ＭＳ 明朝"/>
                                      <w:lang w:eastAsia="ja-JP"/>
                                    </w:rPr>
                                  </w:pPr>
                                  <w:r>
                                    <w:rPr>
                                      <w:rFonts w:ascii="ＭＳ 明朝" w:hAnsi="ＭＳ 明朝" w:hint="cs"/>
                                    </w:rPr>
                                    <w:t>(</w:t>
                                  </w:r>
                                  <w:r>
                                    <w:rPr>
                                      <w:rFonts w:ascii="ＭＳ 明朝" w:hAnsi="ＭＳ 明朝"/>
                                    </w:rPr>
                                    <w:t xml:space="preserve">3) </w:t>
                                  </w:r>
                                  <w:r>
                                    <w:rPr>
                                      <w:rFonts w:ascii="ＭＳ 明朝" w:hAnsi="ＭＳ 明朝" w:hint="eastAsia"/>
                                      <w:lang w:eastAsia="ja-JP"/>
                                    </w:rPr>
                                    <w:t>予算執行状況と次年度事業検討</w:t>
                                  </w:r>
                                </w:p>
                              </w:tc>
                              <w:tc>
                                <w:tcPr>
                                  <w:tcW w:w="4015" w:type="dxa"/>
                                  <w:tcBorders>
                                    <w:top w:val="single" w:sz="4" w:space="0" w:color="000000"/>
                                    <w:left w:val="single" w:sz="4" w:space="0" w:color="000000"/>
                                    <w:bottom w:val="single" w:sz="4" w:space="0" w:color="000000"/>
                                    <w:right w:val="single" w:sz="4" w:space="0" w:color="000000"/>
                                  </w:tcBorders>
                                </w:tcPr>
                                <w:p w14:paraId="0BF518DE" w14:textId="4A6D8476" w:rsidR="00F526AE" w:rsidRDefault="00F526AE" w:rsidP="0076320D">
                                  <w:pPr>
                                    <w:snapToGrid w:val="0"/>
                                    <w:rPr>
                                      <w:rFonts w:ascii="ＭＳ 明朝" w:hAnsi="ＭＳ 明朝"/>
                                      <w:lang w:eastAsia="ja-JP"/>
                                    </w:rPr>
                                  </w:pPr>
                                  <w:r>
                                    <w:rPr>
                                      <w:rFonts w:ascii="ＭＳ 明朝" w:hAnsi="ＭＳ 明朝" w:hint="eastAsia"/>
                                      <w:lang w:eastAsia="ja-JP"/>
                                    </w:rPr>
                                    <w:t>(</w:t>
                                  </w:r>
                                  <w:r>
                                    <w:rPr>
                                      <w:rFonts w:ascii="ＭＳ 明朝" w:hAnsi="ＭＳ 明朝"/>
                                      <w:lang w:eastAsia="ja-JP"/>
                                    </w:rPr>
                                    <w:t xml:space="preserve">4) </w:t>
                                  </w:r>
                                  <w:r>
                                    <w:rPr>
                                      <w:rFonts w:ascii="ＭＳ 明朝" w:hAnsi="ＭＳ 明朝" w:hint="eastAsia"/>
                                      <w:lang w:eastAsia="ja-JP"/>
                                    </w:rPr>
                                    <w:t>集会室エアコン等修繕工事検討</w:t>
                                  </w:r>
                                </w:p>
                                <w:p w14:paraId="54C7A509" w14:textId="4DD0F30D" w:rsidR="00F526AE" w:rsidRDefault="00F526AE" w:rsidP="00F2511C">
                                  <w:pPr>
                                    <w:rPr>
                                      <w:rFonts w:ascii="ＭＳ 明朝" w:hAnsi="ＭＳ 明朝"/>
                                      <w:lang w:eastAsia="ja-JP"/>
                                    </w:rPr>
                                  </w:pPr>
                                  <w:r>
                                    <w:rPr>
                                      <w:rFonts w:ascii="ＭＳ 明朝" w:hAnsi="ＭＳ 明朝"/>
                                      <w:lang w:eastAsia="ja-JP"/>
                                    </w:rPr>
                                    <w:t xml:space="preserve">(5) </w:t>
                                  </w:r>
                                  <w:r>
                                    <w:rPr>
                                      <w:rFonts w:ascii="ＭＳ 明朝" w:hAnsi="ＭＳ 明朝" w:hint="eastAsia"/>
                                      <w:lang w:eastAsia="ja-JP"/>
                                    </w:rPr>
                                    <w:t>重要事項説明の現状報告</w:t>
                                  </w:r>
                                </w:p>
                                <w:p w14:paraId="1AD03E2F" w14:textId="1D24A362" w:rsidR="00F526AE" w:rsidRDefault="00F526AE">
                                  <w:pPr>
                                    <w:ind w:left="438" w:hanging="438"/>
                                    <w:rPr>
                                      <w:rFonts w:ascii="ＭＳ 明朝" w:hAnsi="ＭＳ 明朝"/>
                                      <w:lang w:eastAsia="ja-JP"/>
                                    </w:rPr>
                                  </w:pPr>
                                  <w:r>
                                    <w:rPr>
                                      <w:rFonts w:ascii="ＭＳ 明朝" w:hAnsi="ＭＳ 明朝"/>
                                    </w:rPr>
                                    <w:t xml:space="preserve">　</w:t>
                                  </w:r>
                                </w:p>
                              </w:tc>
                            </w:tr>
                          </w:tbl>
                          <w:p w14:paraId="6E3B7635" w14:textId="77777777" w:rsidR="00F526AE" w:rsidRDefault="00F526AE" w:rsidP="001D4767">
                            <w:pPr>
                              <w:rPr>
                                <w:lang w:eastAsia="ja-JP"/>
                              </w:rPr>
                            </w:pPr>
                            <w:r>
                              <w:rPr>
                                <w:lang w:eastAsia="ja-JP"/>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BAC84" id="_x0000_t202" coordsize="21600,21600" o:spt="202" path="m,l,21600r21600,l21600,xe">
                <v:stroke joinstyle="miter"/>
                <v:path gradientshapeok="t" o:connecttype="rect"/>
              </v:shapetype>
              <v:shape id="Text Box 2" o:spid="_x0000_s1026" type="#_x0000_t202" style="position:absolute;left:0;text-align:left;margin-left:60.65pt;margin-top:30.95pt;width:482pt;height:583.15pt;z-index:251658240;visibility:visible;mso-wrap-style:square;mso-width-percent:0;mso-height-percent:0;mso-wrap-distance-left:7.1pt;mso-wrap-distance-top:0;mso-wrap-distance-right:7.1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" stroked="f">
                <v:fill opacity="0"/>
                <v:path arrowok="t"/>
                <v:textbox inset="0,0,0,0">
                  <w:txbxContent>
                    <w:tbl>
                      <w:tblPr>
                        <w:tblW w:w="0" w:type="auto"/>
                        <w:tblInd w:w="99" w:type="dxa"/>
                        <w:tblLayout w:type="fixed"/>
                        <w:tblCellMar>
                          <w:left w:w="99" w:type="dxa"/>
                          <w:right w:w="99" w:type="dxa"/>
                        </w:tblCellMar>
                        <w:tblLook w:val="0000" w:firstRow="0" w:lastRow="0" w:firstColumn="0" w:lastColumn="0" w:noHBand="0" w:noVBand="0"/>
                      </w:tblPr>
                      <w:tblGrid>
                        <w:gridCol w:w="1659"/>
                        <w:gridCol w:w="3825"/>
                        <w:gridCol w:w="4015"/>
                      </w:tblGrid>
                      <w:tr w:rsidR="00F526AE" w14:paraId="1450A4D4" w14:textId="77777777">
                        <w:trPr>
                          <w:trHeight w:val="360"/>
                        </w:trPr>
                        <w:tc>
                          <w:tcPr>
                            <w:tcW w:w="1659" w:type="dxa"/>
                            <w:tcBorders>
                              <w:top w:val="single" w:sz="4" w:space="0" w:color="000000"/>
                              <w:left w:val="single" w:sz="4" w:space="0" w:color="000000"/>
                              <w:bottom w:val="double" w:sz="1" w:space="0" w:color="000000"/>
                            </w:tcBorders>
                          </w:tcPr>
                          <w:p w14:paraId="27A914D8" w14:textId="77777777" w:rsidR="00F526AE" w:rsidRDefault="00F526AE">
                            <w:pPr>
                              <w:snapToGrid w:val="0"/>
                              <w:ind w:left="103" w:firstLine="219"/>
                              <w:rPr>
                                <w:rFonts w:ascii="ＭＳ 明朝" w:hAnsi="ＭＳ 明朝"/>
                              </w:rPr>
                            </w:pPr>
                            <w:r>
                              <w:rPr>
                                <w:rFonts w:ascii="ＭＳ 明朝" w:hAnsi="ＭＳ 明朝"/>
                              </w:rPr>
                              <w:t>月　　日</w:t>
                            </w:r>
                          </w:p>
                        </w:tc>
                        <w:tc>
                          <w:tcPr>
                            <w:tcW w:w="7840" w:type="dxa"/>
                            <w:gridSpan w:val="2"/>
                            <w:tcBorders>
                              <w:top w:val="single" w:sz="4" w:space="0" w:color="000000"/>
                              <w:left w:val="single" w:sz="4" w:space="0" w:color="000000"/>
                              <w:bottom w:val="double" w:sz="1" w:space="0" w:color="000000"/>
                              <w:right w:val="single" w:sz="4" w:space="0" w:color="000000"/>
                            </w:tcBorders>
                          </w:tcPr>
                          <w:p w14:paraId="1C917C0C" w14:textId="77777777" w:rsidR="00F526AE" w:rsidRDefault="00F526AE">
                            <w:pPr>
                              <w:snapToGrid w:val="0"/>
                              <w:ind w:left="99"/>
                              <w:jc w:val="center"/>
                              <w:rPr>
                                <w:rFonts w:ascii="ＭＳ 明朝" w:hAnsi="ＭＳ 明朝"/>
                              </w:rPr>
                            </w:pPr>
                            <w:r>
                              <w:rPr>
                                <w:rFonts w:ascii="ＭＳ 明朝" w:hAnsi="ＭＳ 明朝"/>
                              </w:rPr>
                              <w:t>議　　　　　　　　　　　　題</w:t>
                            </w:r>
                          </w:p>
                        </w:tc>
                      </w:tr>
                      <w:tr w:rsidR="00F526AE" w14:paraId="2CEFC19B" w14:textId="77777777">
                        <w:trPr>
                          <w:trHeight w:val="1063"/>
                        </w:trPr>
                        <w:tc>
                          <w:tcPr>
                            <w:tcW w:w="1659" w:type="dxa"/>
                            <w:tcBorders>
                              <w:top w:val="double" w:sz="1" w:space="0" w:color="000000"/>
                              <w:left w:val="single" w:sz="4" w:space="0" w:color="000000"/>
                              <w:bottom w:val="single" w:sz="4" w:space="0" w:color="000000"/>
                            </w:tcBorders>
                            <w:vAlign w:val="center"/>
                          </w:tcPr>
                          <w:p w14:paraId="74D00748"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第１回</w:t>
                            </w:r>
                          </w:p>
                          <w:p w14:paraId="6BB4486E" w14:textId="79E005EE" w:rsidR="00F526AE" w:rsidRDefault="00F526AE">
                            <w:pPr>
                              <w:rPr>
                                <w:rFonts w:ascii="ＭＳ Ｐ明朝" w:eastAsia="ＭＳ Ｐ明朝" w:hAnsi="ＭＳ Ｐ明朝"/>
                              </w:rPr>
                            </w:pPr>
                            <w:r>
                              <w:rPr>
                                <w:rFonts w:ascii="ＭＳ Ｐ明朝" w:eastAsia="ＭＳ Ｐ明朝" w:hAnsi="ＭＳ Ｐ明朝"/>
                              </w:rPr>
                              <w:t>（6月</w:t>
                            </w:r>
                            <w:r>
                              <w:rPr>
                                <w:rFonts w:ascii="ＭＳ Ｐ明朝" w:eastAsia="ＭＳ Ｐ明朝" w:hAnsi="ＭＳ Ｐ明朝"/>
                                <w:lang w:eastAsia="ja-JP"/>
                              </w:rPr>
                              <w:t>21</w:t>
                            </w:r>
                            <w:r>
                              <w:rPr>
                                <w:rFonts w:ascii="ＭＳ Ｐ明朝" w:eastAsia="ＭＳ Ｐ明朝" w:hAnsi="ＭＳ Ｐ明朝" w:hint="eastAsia"/>
                                <w:lang w:eastAsia="ja-JP"/>
                              </w:rPr>
                              <w:t>日</w:t>
                            </w:r>
                            <w:r>
                              <w:rPr>
                                <w:rFonts w:ascii="ＭＳ Ｐ明朝" w:eastAsia="ＭＳ Ｐ明朝" w:hAnsi="ＭＳ Ｐ明朝"/>
                              </w:rPr>
                              <w:t>）</w:t>
                            </w:r>
                          </w:p>
                        </w:tc>
                        <w:tc>
                          <w:tcPr>
                            <w:tcW w:w="3825" w:type="dxa"/>
                            <w:tcBorders>
                              <w:top w:val="double" w:sz="1" w:space="0" w:color="000000"/>
                              <w:left w:val="single" w:sz="4" w:space="0" w:color="000000"/>
                              <w:bottom w:val="single" w:sz="4" w:space="0" w:color="000000"/>
                            </w:tcBorders>
                          </w:tcPr>
                          <w:p w14:paraId="7E4BA283" w14:textId="6A8C1826" w:rsidR="00F526AE" w:rsidRDefault="00F526AE">
                            <w:pPr>
                              <w:snapToGrid w:val="0"/>
                              <w:ind w:left="438" w:hanging="438"/>
                              <w:rPr>
                                <w:rFonts w:ascii="ＭＳ 明朝" w:hAnsi="ＭＳ 明朝"/>
                                <w:lang w:eastAsia="ja-JP"/>
                              </w:rPr>
                            </w:pPr>
                            <w:r>
                              <w:rPr>
                                <w:rFonts w:ascii="ＭＳ 明朝" w:hAnsi="ＭＳ 明朝"/>
                                <w:lang w:eastAsia="ja-JP"/>
                              </w:rPr>
                              <w:t xml:space="preserve">(1) </w:t>
                            </w:r>
                            <w:r>
                              <w:rPr>
                                <w:rFonts w:ascii="ＭＳ 明朝" w:hAnsi="ＭＳ 明朝"/>
                              </w:rPr>
                              <w:t>前回総会の検討項目</w:t>
                            </w:r>
                          </w:p>
                          <w:p w14:paraId="36A673DA" w14:textId="6D22D2BD" w:rsidR="00F526AE" w:rsidRDefault="00F526AE">
                            <w:pPr>
                              <w:ind w:left="438" w:hanging="438"/>
                              <w:rPr>
                                <w:rFonts w:ascii="ＭＳ 明朝" w:hAnsi="ＭＳ 明朝"/>
                                <w:lang w:eastAsia="ja-JP"/>
                              </w:rPr>
                            </w:pPr>
                            <w:r>
                              <w:rPr>
                                <w:rFonts w:ascii="ＭＳ 明朝" w:hAnsi="ＭＳ 明朝"/>
                              </w:rPr>
                              <w:t xml:space="preserve">　・３</w:t>
                            </w:r>
                            <w:r>
                              <w:rPr>
                                <w:rFonts w:ascii="ＭＳ 明朝" w:hAnsi="ＭＳ 明朝" w:hint="eastAsia"/>
                                <w:lang w:eastAsia="ja-JP"/>
                              </w:rPr>
                              <w:t>台目駐車場細則変更案承認</w:t>
                            </w:r>
                          </w:p>
                          <w:p w14:paraId="2AB73A34" w14:textId="1B4BD681" w:rsidR="00F526AE" w:rsidRDefault="00F526AE">
                            <w:pPr>
                              <w:ind w:left="438" w:hanging="438"/>
                              <w:rPr>
                                <w:rFonts w:ascii="ＭＳ 明朝" w:hAnsi="ＭＳ 明朝"/>
                                <w:lang w:eastAsia="ja-JP"/>
                              </w:rPr>
                            </w:pPr>
                            <w:r>
                              <w:rPr>
                                <w:rFonts w:ascii="ＭＳ 明朝" w:hAnsi="ＭＳ 明朝"/>
                              </w:rPr>
                              <w:t xml:space="preserve">　・</w:t>
                            </w:r>
                            <w:r>
                              <w:rPr>
                                <w:rFonts w:ascii="ＭＳ 明朝" w:hAnsi="ＭＳ 明朝" w:hint="eastAsia"/>
                                <w:lang w:eastAsia="ja-JP"/>
                              </w:rPr>
                              <w:t>UFJ引落手数料通知配布を決定</w:t>
                            </w:r>
                          </w:p>
                          <w:p w14:paraId="5240A5B8" w14:textId="034A4CBD" w:rsidR="00F526AE" w:rsidRDefault="00F526AE">
                            <w:pPr>
                              <w:ind w:left="438" w:hanging="438"/>
                              <w:rPr>
                                <w:rFonts w:ascii="ＭＳ 明朝" w:hAnsi="ＭＳ 明朝"/>
                                <w:lang w:eastAsia="ja-JP"/>
                              </w:rPr>
                            </w:pPr>
                            <w:r>
                              <w:rPr>
                                <w:rFonts w:ascii="ＭＳ 明朝" w:hAnsi="ＭＳ 明朝" w:hint="eastAsia"/>
                                <w:lang w:eastAsia="ja-JP"/>
                              </w:rPr>
                              <w:t xml:space="preserve">　・エレベータ修理実施方針を決定</w:t>
                            </w:r>
                          </w:p>
                        </w:tc>
                        <w:tc>
                          <w:tcPr>
                            <w:tcW w:w="4015" w:type="dxa"/>
                            <w:tcBorders>
                              <w:top w:val="double" w:sz="1" w:space="0" w:color="000000"/>
                              <w:left w:val="single" w:sz="4" w:space="0" w:color="000000"/>
                              <w:bottom w:val="single" w:sz="4" w:space="0" w:color="000000"/>
                              <w:right w:val="single" w:sz="4" w:space="0" w:color="000000"/>
                            </w:tcBorders>
                          </w:tcPr>
                          <w:p w14:paraId="152272F7" w14:textId="49495E0E" w:rsidR="00F526AE" w:rsidRDefault="00F526AE">
                            <w:pPr>
                              <w:snapToGrid w:val="0"/>
                              <w:ind w:left="438" w:hanging="438"/>
                              <w:rPr>
                                <w:rFonts w:ascii="ＭＳ 明朝" w:hAnsi="ＭＳ 明朝"/>
                                <w:lang w:eastAsia="ja-JP"/>
                              </w:rPr>
                            </w:pPr>
                            <w:r>
                              <w:rPr>
                                <w:rFonts w:ascii="ＭＳ 明朝" w:hAnsi="ＭＳ 明朝"/>
                                <w:lang w:eastAsia="ja-JP"/>
                              </w:rPr>
                              <w:t xml:space="preserve">(2) </w:t>
                            </w:r>
                            <w:r>
                              <w:rPr>
                                <w:rFonts w:ascii="ＭＳ 明朝" w:hAnsi="ＭＳ 明朝" w:hint="eastAsia"/>
                                <w:lang w:eastAsia="ja-JP"/>
                              </w:rPr>
                              <w:t>支払カレンダーの作成を決定</w:t>
                            </w:r>
                          </w:p>
                          <w:p w14:paraId="65A12F84" w14:textId="473A799B" w:rsidR="00F526AE" w:rsidRDefault="00F526AE">
                            <w:pPr>
                              <w:ind w:left="438" w:hanging="438"/>
                              <w:rPr>
                                <w:rFonts w:ascii="ＭＳ 明朝" w:hAnsi="ＭＳ 明朝"/>
                                <w:lang w:eastAsia="ja-JP"/>
                              </w:rPr>
                            </w:pPr>
                            <w:r>
                              <w:rPr>
                                <w:rFonts w:ascii="ＭＳ 明朝" w:hAnsi="ＭＳ 明朝"/>
                                <w:lang w:eastAsia="ja-JP"/>
                              </w:rPr>
                              <w:t xml:space="preserve">(3) </w:t>
                            </w:r>
                            <w:r>
                              <w:rPr>
                                <w:rFonts w:ascii="ＭＳ 明朝" w:hAnsi="ＭＳ 明朝" w:hint="eastAsia"/>
                                <w:lang w:eastAsia="ja-JP"/>
                              </w:rPr>
                              <w:t>消防計画の変更案を承認</w:t>
                            </w:r>
                          </w:p>
                          <w:p w14:paraId="20F2EB05" w14:textId="77777777" w:rsidR="00F526AE" w:rsidRDefault="00F526AE">
                            <w:pPr>
                              <w:ind w:left="438" w:hanging="438"/>
                              <w:rPr>
                                <w:rFonts w:ascii="ＭＳ 明朝" w:hAnsi="ＭＳ 明朝"/>
                                <w:lang w:eastAsia="ja-JP"/>
                              </w:rPr>
                            </w:pPr>
                            <w:r>
                              <w:rPr>
                                <w:rFonts w:ascii="ＭＳ 明朝" w:hAnsi="ＭＳ 明朝" w:hint="cs"/>
                              </w:rPr>
                              <w:t>(</w:t>
                            </w:r>
                            <w:r>
                              <w:rPr>
                                <w:rFonts w:ascii="ＭＳ 明朝" w:hAnsi="ＭＳ 明朝"/>
                              </w:rPr>
                              <w:t xml:space="preserve">4) </w:t>
                            </w:r>
                            <w:r>
                              <w:rPr>
                                <w:rFonts w:ascii="ＭＳ 明朝" w:hAnsi="ＭＳ 明朝" w:hint="eastAsia"/>
                                <w:lang w:eastAsia="ja-JP"/>
                              </w:rPr>
                              <w:t>夏季剪定の実施を確認</w:t>
                            </w:r>
                          </w:p>
                          <w:p w14:paraId="73A8C739" w14:textId="5B7CC5EC" w:rsidR="00F526AE" w:rsidRDefault="00F526AE">
                            <w:pPr>
                              <w:ind w:left="438" w:hanging="438"/>
                              <w:rPr>
                                <w:rFonts w:ascii="ＭＳ 明朝" w:hAnsi="ＭＳ 明朝"/>
                                <w:lang w:eastAsia="ja-JP"/>
                              </w:rPr>
                            </w:pPr>
                            <w:r>
                              <w:rPr>
                                <w:rFonts w:ascii="ＭＳ 明朝" w:hAnsi="ＭＳ 明朝" w:hint="eastAsia"/>
                                <w:lang w:eastAsia="ja-JP"/>
                              </w:rPr>
                              <w:t>(</w:t>
                            </w:r>
                            <w:r>
                              <w:rPr>
                                <w:rFonts w:ascii="ＭＳ 明朝" w:hAnsi="ＭＳ 明朝"/>
                                <w:lang w:eastAsia="ja-JP"/>
                              </w:rPr>
                              <w:t xml:space="preserve">5) </w:t>
                            </w:r>
                            <w:r>
                              <w:rPr>
                                <w:rFonts w:ascii="ＭＳ 明朝" w:hAnsi="ＭＳ 明朝" w:hint="eastAsia"/>
                                <w:lang w:eastAsia="ja-JP"/>
                              </w:rPr>
                              <w:t>カラス対応改善案を検討</w:t>
                            </w:r>
                          </w:p>
                        </w:tc>
                      </w:tr>
                      <w:tr w:rsidR="00F526AE" w14:paraId="1050337B" w14:textId="77777777">
                        <w:tc>
                          <w:tcPr>
                            <w:tcW w:w="1659" w:type="dxa"/>
                            <w:tcBorders>
                              <w:top w:val="single" w:sz="4" w:space="0" w:color="000000"/>
                              <w:left w:val="single" w:sz="4" w:space="0" w:color="000000"/>
                              <w:bottom w:val="single" w:sz="4" w:space="0" w:color="000000"/>
                            </w:tcBorders>
                            <w:vAlign w:val="center"/>
                          </w:tcPr>
                          <w:p w14:paraId="04E3205E"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第２回</w:t>
                            </w:r>
                          </w:p>
                          <w:p w14:paraId="185D6D73" w14:textId="4DFAE26C" w:rsidR="00F526AE" w:rsidRDefault="00F526AE">
                            <w:pPr>
                              <w:rPr>
                                <w:rFonts w:ascii="ＭＳ Ｐ明朝" w:eastAsia="ＭＳ Ｐ明朝" w:hAnsi="ＭＳ Ｐ明朝"/>
                              </w:rPr>
                            </w:pPr>
                            <w:r>
                              <w:rPr>
                                <w:rFonts w:ascii="ＭＳ Ｐ明朝" w:eastAsia="ＭＳ Ｐ明朝" w:hAnsi="ＭＳ Ｐ明朝"/>
                              </w:rPr>
                              <w:t>（7月19日）</w:t>
                            </w:r>
                          </w:p>
                        </w:tc>
                        <w:tc>
                          <w:tcPr>
                            <w:tcW w:w="3825" w:type="dxa"/>
                            <w:tcBorders>
                              <w:top w:val="single" w:sz="4" w:space="0" w:color="000000"/>
                              <w:left w:val="single" w:sz="4" w:space="0" w:color="000000"/>
                              <w:bottom w:val="single" w:sz="4" w:space="0" w:color="000000"/>
                            </w:tcBorders>
                          </w:tcPr>
                          <w:p w14:paraId="533C8A33" w14:textId="10458030" w:rsidR="00F526AE" w:rsidRDefault="00F526AE">
                            <w:pPr>
                              <w:snapToGrid w:val="0"/>
                              <w:ind w:left="438" w:hanging="438"/>
                              <w:rPr>
                                <w:rFonts w:ascii="ＭＳ 明朝" w:hAnsi="ＭＳ 明朝"/>
                                <w:lang w:eastAsia="ja-JP"/>
                              </w:rPr>
                            </w:pPr>
                            <w:r>
                              <w:rPr>
                                <w:rFonts w:ascii="ＭＳ 明朝" w:hAnsi="ＭＳ 明朝"/>
                                <w:lang w:eastAsia="ja-JP"/>
                              </w:rPr>
                              <w:t>(1) UFJ</w:t>
                            </w:r>
                            <w:r>
                              <w:rPr>
                                <w:rFonts w:ascii="ＭＳ 明朝" w:hAnsi="ＭＳ 明朝" w:hint="eastAsia"/>
                                <w:lang w:eastAsia="ja-JP"/>
                              </w:rPr>
                              <w:t>貸金庫と通帳の解約を決定</w:t>
                            </w:r>
                          </w:p>
                          <w:p w14:paraId="725B8443" w14:textId="77777777" w:rsidR="00F526AE" w:rsidRDefault="00F526AE" w:rsidP="009418AB">
                            <w:pPr>
                              <w:snapToGrid w:val="0"/>
                              <w:rPr>
                                <w:rFonts w:ascii="ＭＳ 明朝" w:hAnsi="ＭＳ 明朝"/>
                                <w:lang w:eastAsia="ja-JP"/>
                              </w:rPr>
                            </w:pPr>
                            <w:r>
                              <w:rPr>
                                <w:rFonts w:ascii="ＭＳ 明朝" w:hAnsi="ＭＳ 明朝"/>
                                <w:lang w:eastAsia="ja-JP"/>
                              </w:rPr>
                              <w:t>(2</w:t>
                            </w:r>
                            <w:r>
                              <w:rPr>
                                <w:rFonts w:ascii="ＭＳ 明朝" w:hAnsi="ＭＳ 明朝" w:hint="eastAsia"/>
                                <w:lang w:eastAsia="ja-JP"/>
                              </w:rPr>
                              <w:t>)</w:t>
                            </w:r>
                            <w:r>
                              <w:rPr>
                                <w:rFonts w:ascii="ＭＳ 明朝" w:hAnsi="ＭＳ 明朝"/>
                                <w:lang w:eastAsia="ja-JP"/>
                              </w:rPr>
                              <w:t xml:space="preserve"> </w:t>
                            </w:r>
                            <w:r>
                              <w:rPr>
                                <w:rFonts w:ascii="ＭＳ 明朝" w:hAnsi="ＭＳ 明朝"/>
                              </w:rPr>
                              <w:t>前期植栽剪定の結果と</w:t>
                            </w:r>
                          </w:p>
                          <w:p w14:paraId="7021D224" w14:textId="71972140" w:rsidR="00F526AE" w:rsidRDefault="00F526AE" w:rsidP="00371851">
                            <w:pPr>
                              <w:ind w:left="438" w:hanging="438"/>
                              <w:rPr>
                                <w:rFonts w:ascii="ＭＳ 明朝" w:hAnsi="ＭＳ 明朝"/>
                                <w:lang w:eastAsia="ja-JP"/>
                              </w:rPr>
                            </w:pPr>
                            <w:r>
                              <w:rPr>
                                <w:rFonts w:ascii="ＭＳ 明朝" w:hAnsi="ＭＳ 明朝"/>
                              </w:rPr>
                              <w:t xml:space="preserve">　　</w:t>
                            </w:r>
                            <w:r>
                              <w:rPr>
                                <w:rFonts w:ascii="ＭＳ 明朝" w:hAnsi="ＭＳ 明朝" w:hint="eastAsia"/>
                                <w:lang w:eastAsia="ja-JP"/>
                              </w:rPr>
                              <w:t>今後のハチ対策を検討</w:t>
                            </w:r>
                          </w:p>
                        </w:tc>
                        <w:tc>
                          <w:tcPr>
                            <w:tcW w:w="4015" w:type="dxa"/>
                            <w:tcBorders>
                              <w:top w:val="single" w:sz="4" w:space="0" w:color="000000"/>
                              <w:left w:val="single" w:sz="4" w:space="0" w:color="000000"/>
                              <w:bottom w:val="single" w:sz="4" w:space="0" w:color="000000"/>
                              <w:right w:val="single" w:sz="4" w:space="0" w:color="000000"/>
                            </w:tcBorders>
                          </w:tcPr>
                          <w:p w14:paraId="5806AC5C" w14:textId="1CF07FD9" w:rsidR="00F526AE" w:rsidRDefault="00F526AE">
                            <w:pPr>
                              <w:ind w:left="438" w:hanging="438"/>
                              <w:rPr>
                                <w:rFonts w:ascii="ＭＳ 明朝" w:hAnsi="ＭＳ 明朝"/>
                                <w:lang w:eastAsia="ja-JP"/>
                              </w:rPr>
                            </w:pPr>
                            <w:r>
                              <w:rPr>
                                <w:rFonts w:ascii="ＭＳ 明朝" w:hAnsi="ＭＳ 明朝"/>
                                <w:lang w:eastAsia="ja-JP"/>
                              </w:rPr>
                              <w:t xml:space="preserve">(3) </w:t>
                            </w:r>
                            <w:r>
                              <w:rPr>
                                <w:rFonts w:ascii="ＭＳ 明朝" w:hAnsi="ＭＳ 明朝" w:hint="eastAsia"/>
                                <w:lang w:eastAsia="ja-JP"/>
                              </w:rPr>
                              <w:t>雨樋補修工事結果の確認</w:t>
                            </w:r>
                          </w:p>
                          <w:p w14:paraId="40B3814F" w14:textId="77777777" w:rsidR="00F526AE" w:rsidRDefault="00F526AE" w:rsidP="001D4767">
                            <w:pPr>
                              <w:rPr>
                                <w:rFonts w:ascii="ＭＳ 明朝" w:hAnsi="ＭＳ 明朝"/>
                                <w:lang w:eastAsia="ja-JP"/>
                              </w:rPr>
                            </w:pPr>
                            <w:r>
                              <w:rPr>
                                <w:rFonts w:ascii="ＭＳ 明朝" w:hAnsi="ＭＳ 明朝" w:hint="cs"/>
                              </w:rPr>
                              <w:t>(</w:t>
                            </w:r>
                            <w:r>
                              <w:rPr>
                                <w:rFonts w:ascii="ＭＳ 明朝" w:hAnsi="ＭＳ 明朝"/>
                              </w:rPr>
                              <w:t xml:space="preserve">4) </w:t>
                            </w:r>
                            <w:r>
                              <w:rPr>
                                <w:rFonts w:ascii="ＭＳ 明朝" w:hAnsi="ＭＳ 明朝" w:hint="eastAsia"/>
                                <w:lang w:eastAsia="ja-JP"/>
                              </w:rPr>
                              <w:t>エレベータ修理範囲の検討</w:t>
                            </w:r>
                          </w:p>
                          <w:p w14:paraId="49AD16CB" w14:textId="656AFC7B" w:rsidR="00F526AE" w:rsidRDefault="00F526AE" w:rsidP="001D4767">
                            <w:pPr>
                              <w:rPr>
                                <w:rFonts w:ascii="ＭＳ 明朝" w:hAnsi="ＭＳ 明朝"/>
                                <w:lang w:eastAsia="ja-JP"/>
                              </w:rPr>
                            </w:pPr>
                            <w:r>
                              <w:rPr>
                                <w:rFonts w:ascii="ＭＳ 明朝" w:hAnsi="ＭＳ 明朝" w:hint="eastAsia"/>
                                <w:lang w:eastAsia="ja-JP"/>
                              </w:rPr>
                              <w:t>(</w:t>
                            </w:r>
                            <w:r>
                              <w:rPr>
                                <w:rFonts w:ascii="ＭＳ 明朝" w:hAnsi="ＭＳ 明朝"/>
                                <w:lang w:eastAsia="ja-JP"/>
                              </w:rPr>
                              <w:t xml:space="preserve">5) </w:t>
                            </w:r>
                            <w:r>
                              <w:rPr>
                                <w:rFonts w:ascii="ＭＳ 明朝" w:hAnsi="ＭＳ 明朝" w:hint="eastAsia"/>
                                <w:lang w:eastAsia="ja-JP"/>
                              </w:rPr>
                              <w:t>通路段差/ゴミ対応工事の検討</w:t>
                            </w:r>
                          </w:p>
                        </w:tc>
                      </w:tr>
                      <w:tr w:rsidR="00F526AE" w14:paraId="1585E51C" w14:textId="77777777">
                        <w:trPr>
                          <w:trHeight w:val="993"/>
                        </w:trPr>
                        <w:tc>
                          <w:tcPr>
                            <w:tcW w:w="1659" w:type="dxa"/>
                            <w:tcBorders>
                              <w:top w:val="single" w:sz="4" w:space="0" w:color="000000"/>
                              <w:left w:val="single" w:sz="4" w:space="0" w:color="000000"/>
                              <w:bottom w:val="single" w:sz="4" w:space="0" w:color="000000"/>
                            </w:tcBorders>
                            <w:vAlign w:val="center"/>
                          </w:tcPr>
                          <w:p w14:paraId="6FD39EF7"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第３回</w:t>
                            </w:r>
                          </w:p>
                          <w:p w14:paraId="24866D28" w14:textId="2C1C8DFD" w:rsidR="00F526AE" w:rsidRDefault="00F526AE">
                            <w:pPr>
                              <w:rPr>
                                <w:rFonts w:ascii="ＭＳ Ｐ明朝" w:eastAsia="ＭＳ Ｐ明朝" w:hAnsi="ＭＳ Ｐ明朝"/>
                              </w:rPr>
                            </w:pPr>
                            <w:r>
                              <w:rPr>
                                <w:rFonts w:ascii="ＭＳ Ｐ明朝" w:eastAsia="ＭＳ Ｐ明朝" w:hAnsi="ＭＳ Ｐ明朝"/>
                              </w:rPr>
                              <w:t>（8月16日）</w:t>
                            </w:r>
                          </w:p>
                        </w:tc>
                        <w:tc>
                          <w:tcPr>
                            <w:tcW w:w="3825" w:type="dxa"/>
                            <w:tcBorders>
                              <w:top w:val="single" w:sz="4" w:space="0" w:color="000000"/>
                              <w:left w:val="single" w:sz="4" w:space="0" w:color="000000"/>
                              <w:bottom w:val="single" w:sz="4" w:space="0" w:color="000000"/>
                            </w:tcBorders>
                          </w:tcPr>
                          <w:p w14:paraId="54166216" w14:textId="2403CFDB" w:rsidR="00F526AE" w:rsidRDefault="00F526AE">
                            <w:pPr>
                              <w:snapToGrid w:val="0"/>
                              <w:ind w:left="438" w:hanging="438"/>
                              <w:rPr>
                                <w:rFonts w:ascii="ＭＳ 明朝" w:hAnsi="ＭＳ 明朝"/>
                                <w:lang w:eastAsia="ja-JP"/>
                              </w:rPr>
                            </w:pPr>
                            <w:r>
                              <w:rPr>
                                <w:rFonts w:ascii="ＭＳ 明朝" w:hAnsi="ＭＳ 明朝"/>
                                <w:lang w:eastAsia="ja-JP"/>
                              </w:rPr>
                              <w:t xml:space="preserve">(1) </w:t>
                            </w:r>
                            <w:r>
                              <w:rPr>
                                <w:rFonts w:ascii="ＭＳ 明朝" w:hAnsi="ＭＳ 明朝" w:hint="eastAsia"/>
                                <w:lang w:eastAsia="ja-JP"/>
                              </w:rPr>
                              <w:t>カラス対策・通路段差工事検討</w:t>
                            </w:r>
                          </w:p>
                          <w:p w14:paraId="79BDB590" w14:textId="334EA068" w:rsidR="00F526AE" w:rsidRDefault="00F526AE">
                            <w:pPr>
                              <w:ind w:left="438" w:hanging="438"/>
                              <w:rPr>
                                <w:rFonts w:ascii="ＭＳ 明朝" w:hAnsi="ＭＳ 明朝"/>
                                <w:lang w:eastAsia="ja-JP"/>
                              </w:rPr>
                            </w:pPr>
                            <w:r>
                              <w:rPr>
                                <w:rFonts w:ascii="ＭＳ 明朝" w:hAnsi="ＭＳ 明朝"/>
                                <w:lang w:eastAsia="ja-JP"/>
                              </w:rPr>
                              <w:t xml:space="preserve">(2) </w:t>
                            </w:r>
                            <w:r>
                              <w:rPr>
                                <w:rFonts w:ascii="ＭＳ 明朝" w:hAnsi="ＭＳ 明朝" w:hint="eastAsia"/>
                                <w:lang w:eastAsia="ja-JP"/>
                              </w:rPr>
                              <w:t>コロナ対策の検討</w:t>
                            </w:r>
                          </w:p>
                          <w:p w14:paraId="7DEB51C4" w14:textId="6AE22215" w:rsidR="00F526AE" w:rsidRDefault="00F526AE">
                            <w:pPr>
                              <w:ind w:left="438" w:hanging="438"/>
                              <w:rPr>
                                <w:rFonts w:ascii="ＭＳ 明朝" w:hAnsi="ＭＳ 明朝"/>
                                <w:lang w:eastAsia="ja-JP"/>
                              </w:rPr>
                            </w:pPr>
                            <w:r>
                              <w:rPr>
                                <w:rFonts w:ascii="ＭＳ 明朝" w:hAnsi="ＭＳ 明朝" w:hint="cs"/>
                              </w:rPr>
                              <w:t>(</w:t>
                            </w:r>
                            <w:r>
                              <w:rPr>
                                <w:rFonts w:ascii="ＭＳ 明朝" w:hAnsi="ＭＳ 明朝"/>
                              </w:rPr>
                              <w:t xml:space="preserve">3) </w:t>
                            </w:r>
                            <w:r>
                              <w:rPr>
                                <w:rFonts w:ascii="ＭＳ 明朝" w:hAnsi="ＭＳ 明朝" w:hint="eastAsia"/>
                                <w:lang w:eastAsia="ja-JP"/>
                              </w:rPr>
                              <w:t>名古屋市マンション相談検討</w:t>
                            </w:r>
                          </w:p>
                        </w:tc>
                        <w:tc>
                          <w:tcPr>
                            <w:tcW w:w="4015" w:type="dxa"/>
                            <w:tcBorders>
                              <w:top w:val="single" w:sz="4" w:space="0" w:color="000000"/>
                              <w:left w:val="single" w:sz="4" w:space="0" w:color="000000"/>
                              <w:bottom w:val="single" w:sz="4" w:space="0" w:color="000000"/>
                              <w:right w:val="single" w:sz="4" w:space="0" w:color="000000"/>
                            </w:tcBorders>
                          </w:tcPr>
                          <w:p w14:paraId="47ACC12B" w14:textId="21C1D791" w:rsidR="00F526AE" w:rsidRDefault="00F526AE">
                            <w:pPr>
                              <w:snapToGrid w:val="0"/>
                              <w:ind w:left="438" w:hanging="438"/>
                              <w:rPr>
                                <w:rFonts w:ascii="ＭＳ 明朝" w:hAnsi="ＭＳ 明朝"/>
                                <w:lang w:eastAsia="ja-JP"/>
                              </w:rPr>
                            </w:pPr>
                            <w:r>
                              <w:rPr>
                                <w:rFonts w:ascii="ＭＳ 明朝" w:hAnsi="ＭＳ 明朝"/>
                                <w:lang w:eastAsia="ja-JP"/>
                              </w:rPr>
                              <w:t xml:space="preserve">(4) </w:t>
                            </w:r>
                            <w:r>
                              <w:rPr>
                                <w:rFonts w:ascii="ＭＳ 明朝" w:hAnsi="ＭＳ 明朝"/>
                              </w:rPr>
                              <w:t>ゴミ</w:t>
                            </w:r>
                            <w:r>
                              <w:rPr>
                                <w:rFonts w:ascii="ＭＳ 明朝" w:hAnsi="ＭＳ 明朝" w:hint="eastAsia"/>
                                <w:lang w:eastAsia="ja-JP"/>
                              </w:rPr>
                              <w:t>注意シールの検討</w:t>
                            </w:r>
                          </w:p>
                          <w:p w14:paraId="4AF9405C" w14:textId="77777777" w:rsidR="00F526AE" w:rsidRDefault="00F526AE" w:rsidP="007D5311">
                            <w:pPr>
                              <w:ind w:left="438" w:hanging="438"/>
                              <w:rPr>
                                <w:rFonts w:ascii="ＭＳ 明朝" w:hAnsi="ＭＳ 明朝"/>
                              </w:rPr>
                            </w:pPr>
                            <w:r>
                              <w:rPr>
                                <w:rFonts w:ascii="ＭＳ 明朝" w:hAnsi="ＭＳ 明朝"/>
                                <w:lang w:eastAsia="ja-JP"/>
                              </w:rPr>
                              <w:t>(5)</w:t>
                            </w:r>
                            <w:r>
                              <w:rPr>
                                <w:rFonts w:ascii="ＭＳ 明朝" w:hAnsi="ＭＳ 明朝" w:hint="eastAsia"/>
                                <w:lang w:eastAsia="ja-JP"/>
                              </w:rPr>
                              <w:t xml:space="preserve"> 東入口の掲示板拡張</w:t>
                            </w:r>
                            <w:r>
                              <w:rPr>
                                <w:rFonts w:ascii="ＭＳ 明朝" w:hAnsi="ＭＳ 明朝"/>
                              </w:rPr>
                              <w:t>検討</w:t>
                            </w:r>
                          </w:p>
                          <w:p w14:paraId="1BC2A6CE" w14:textId="6CCC0F0F" w:rsidR="00F526AE" w:rsidRDefault="00F526AE" w:rsidP="007D5311">
                            <w:pPr>
                              <w:ind w:left="438" w:hanging="438"/>
                              <w:rPr>
                                <w:rFonts w:ascii="ＭＳ 明朝" w:hAnsi="ＭＳ 明朝"/>
                                <w:lang w:eastAsia="ja-JP"/>
                              </w:rPr>
                            </w:pPr>
                            <w:r>
                              <w:rPr>
                                <w:rFonts w:ascii="ＭＳ 明朝" w:hAnsi="ＭＳ 明朝" w:hint="cs"/>
                              </w:rPr>
                              <w:t>(</w:t>
                            </w:r>
                            <w:r>
                              <w:rPr>
                                <w:rFonts w:ascii="ＭＳ 明朝" w:hAnsi="ＭＳ 明朝"/>
                              </w:rPr>
                              <w:t xml:space="preserve">6) </w:t>
                            </w:r>
                            <w:r>
                              <w:rPr>
                                <w:rFonts w:ascii="ＭＳ 明朝" w:hAnsi="ＭＳ 明朝" w:hint="eastAsia"/>
                                <w:lang w:eastAsia="ja-JP"/>
                              </w:rPr>
                              <w:t>集会室の不要物撤去検討</w:t>
                            </w:r>
                          </w:p>
                        </w:tc>
                      </w:tr>
                      <w:tr w:rsidR="00F526AE" w14:paraId="4255E40E" w14:textId="77777777">
                        <w:tc>
                          <w:tcPr>
                            <w:tcW w:w="1659" w:type="dxa"/>
                            <w:tcBorders>
                              <w:top w:val="single" w:sz="4" w:space="0" w:color="000000"/>
                              <w:left w:val="single" w:sz="4" w:space="0" w:color="000000"/>
                              <w:bottom w:val="single" w:sz="4" w:space="0" w:color="000000"/>
                            </w:tcBorders>
                            <w:vAlign w:val="center"/>
                          </w:tcPr>
                          <w:p w14:paraId="4CB32675"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第４回</w:t>
                            </w:r>
                          </w:p>
                          <w:p w14:paraId="0FD734B1" w14:textId="45D3331F" w:rsidR="00F526AE" w:rsidRDefault="00F526AE">
                            <w:pPr>
                              <w:rPr>
                                <w:rFonts w:ascii="ＭＳ Ｐ明朝" w:eastAsia="ＭＳ Ｐ明朝" w:hAnsi="ＭＳ Ｐ明朝"/>
                              </w:rPr>
                            </w:pPr>
                            <w:r>
                              <w:rPr>
                                <w:rFonts w:ascii="ＭＳ Ｐ明朝" w:eastAsia="ＭＳ Ｐ明朝" w:hAnsi="ＭＳ Ｐ明朝"/>
                              </w:rPr>
                              <w:t>（9月</w:t>
                            </w:r>
                            <w:r>
                              <w:rPr>
                                <w:rFonts w:ascii="ＭＳ Ｐ明朝" w:eastAsia="ＭＳ Ｐ明朝" w:hAnsi="ＭＳ Ｐ明朝"/>
                                <w:lang w:eastAsia="ja-JP"/>
                              </w:rPr>
                              <w:t>13</w:t>
                            </w:r>
                            <w:r>
                              <w:rPr>
                                <w:rFonts w:ascii="ＭＳ Ｐ明朝" w:eastAsia="ＭＳ Ｐ明朝" w:hAnsi="ＭＳ Ｐ明朝" w:hint="eastAsia"/>
                                <w:lang w:eastAsia="ja-JP"/>
                              </w:rPr>
                              <w:t>日</w:t>
                            </w:r>
                            <w:r>
                              <w:rPr>
                                <w:rFonts w:ascii="ＭＳ Ｐ明朝" w:eastAsia="ＭＳ Ｐ明朝" w:hAnsi="ＭＳ Ｐ明朝"/>
                              </w:rPr>
                              <w:t>）</w:t>
                            </w:r>
                          </w:p>
                        </w:tc>
                        <w:tc>
                          <w:tcPr>
                            <w:tcW w:w="3825" w:type="dxa"/>
                            <w:tcBorders>
                              <w:top w:val="single" w:sz="4" w:space="0" w:color="000000"/>
                              <w:left w:val="single" w:sz="4" w:space="0" w:color="000000"/>
                              <w:bottom w:val="single" w:sz="4" w:space="0" w:color="000000"/>
                            </w:tcBorders>
                          </w:tcPr>
                          <w:p w14:paraId="2331D078" w14:textId="77777777" w:rsidR="00F526AE" w:rsidRDefault="00F526AE" w:rsidP="00F13361">
                            <w:pPr>
                              <w:numPr>
                                <w:ilvl w:val="0"/>
                                <w:numId w:val="3"/>
                              </w:numPr>
                              <w:snapToGrid w:val="0"/>
                              <w:rPr>
                                <w:rFonts w:ascii="ＭＳ 明朝" w:hAnsi="ＭＳ 明朝"/>
                                <w:lang w:eastAsia="ja-JP"/>
                              </w:rPr>
                            </w:pPr>
                            <w:r>
                              <w:rPr>
                                <w:rFonts w:ascii="ＭＳ 明朝" w:hAnsi="ＭＳ 明朝" w:hint="eastAsia"/>
                                <w:lang w:eastAsia="ja-JP"/>
                              </w:rPr>
                              <w:t>管理委託契約書締結</w:t>
                            </w:r>
                          </w:p>
                          <w:p w14:paraId="00062C97" w14:textId="77777777" w:rsidR="00F526AE" w:rsidRDefault="00F526AE" w:rsidP="00ED7BF1">
                            <w:pPr>
                              <w:snapToGrid w:val="0"/>
                              <w:ind w:left="480"/>
                              <w:rPr>
                                <w:rFonts w:ascii="ＭＳ 明朝" w:hAnsi="ＭＳ 明朝"/>
                                <w:lang w:eastAsia="ja-JP"/>
                              </w:rPr>
                            </w:pPr>
                            <w:r>
                              <w:rPr>
                                <w:rFonts w:ascii="ＭＳ 明朝" w:hAnsi="ＭＳ 明朝" w:hint="eastAsia"/>
                                <w:lang w:eastAsia="ja-JP"/>
                              </w:rPr>
                              <w:t>支払カレンダー合意</w:t>
                            </w:r>
                          </w:p>
                          <w:p w14:paraId="7AF81913" w14:textId="5E159CDC" w:rsidR="00F526AE" w:rsidRDefault="00F526AE" w:rsidP="00ED7BF1">
                            <w:pPr>
                              <w:snapToGrid w:val="0"/>
                              <w:rPr>
                                <w:rFonts w:ascii="ＭＳ 明朝" w:hAnsi="ＭＳ 明朝"/>
                                <w:lang w:eastAsia="ja-JP"/>
                              </w:rPr>
                            </w:pPr>
                            <w:r>
                              <w:rPr>
                                <w:rFonts w:ascii="ＭＳ 明朝" w:hAnsi="ＭＳ 明朝" w:hint="eastAsia"/>
                                <w:lang w:eastAsia="ja-JP"/>
                              </w:rPr>
                              <w:t>(</w:t>
                            </w:r>
                            <w:r>
                              <w:rPr>
                                <w:rFonts w:ascii="ＭＳ 明朝" w:hAnsi="ＭＳ 明朝"/>
                                <w:lang w:eastAsia="ja-JP"/>
                              </w:rPr>
                              <w:t xml:space="preserve">2) </w:t>
                            </w:r>
                            <w:r>
                              <w:rPr>
                                <w:rFonts w:ascii="ＭＳ 明朝" w:hAnsi="ＭＳ 明朝" w:hint="eastAsia"/>
                                <w:lang w:eastAsia="ja-JP"/>
                              </w:rPr>
                              <w:t>管理費経緯の調査結果検討</w:t>
                            </w:r>
                          </w:p>
                        </w:tc>
                        <w:tc>
                          <w:tcPr>
                            <w:tcW w:w="4015" w:type="dxa"/>
                            <w:tcBorders>
                              <w:top w:val="single" w:sz="4" w:space="0" w:color="000000"/>
                              <w:left w:val="single" w:sz="4" w:space="0" w:color="000000"/>
                              <w:bottom w:val="single" w:sz="4" w:space="0" w:color="000000"/>
                              <w:right w:val="single" w:sz="4" w:space="0" w:color="000000"/>
                            </w:tcBorders>
                          </w:tcPr>
                          <w:p w14:paraId="2A705DBB" w14:textId="00359584" w:rsidR="00F526AE" w:rsidRPr="00607845" w:rsidRDefault="00F526AE" w:rsidP="00607845">
                            <w:pPr>
                              <w:snapToGrid w:val="0"/>
                              <w:ind w:left="438" w:hanging="438"/>
                              <w:rPr>
                                <w:rFonts w:ascii="ＭＳ 明朝" w:hAnsi="ＭＳ 明朝"/>
                                <w:lang w:eastAsia="ja-JP"/>
                              </w:rPr>
                            </w:pPr>
                            <w:r>
                              <w:rPr>
                                <w:rFonts w:ascii="ＭＳ 明朝" w:hAnsi="ＭＳ 明朝"/>
                                <w:lang w:eastAsia="ja-JP"/>
                              </w:rPr>
                              <w:t>(3) 19</w:t>
                            </w:r>
                            <w:r>
                              <w:rPr>
                                <w:rFonts w:ascii="ＭＳ 明朝" w:hAnsi="ＭＳ 明朝" w:hint="eastAsia"/>
                                <w:lang w:eastAsia="ja-JP"/>
                              </w:rPr>
                              <w:t>棟東入口照明取替工事の検討</w:t>
                            </w:r>
                          </w:p>
                          <w:p w14:paraId="0E14BCD1" w14:textId="77777777" w:rsidR="00F526AE" w:rsidRDefault="00F526AE" w:rsidP="001D4767">
                            <w:pPr>
                              <w:snapToGrid w:val="0"/>
                              <w:ind w:left="438" w:hanging="438"/>
                              <w:rPr>
                                <w:rFonts w:ascii="ＭＳ 明朝" w:hAnsi="ＭＳ 明朝"/>
                                <w:lang w:eastAsia="ja-JP"/>
                              </w:rPr>
                            </w:pPr>
                            <w:r>
                              <w:rPr>
                                <w:rFonts w:ascii="ＭＳ 明朝" w:hAnsi="ＭＳ 明朝"/>
                                <w:lang w:eastAsia="ja-JP"/>
                              </w:rPr>
                              <w:t xml:space="preserve">(4) </w:t>
                            </w:r>
                            <w:r>
                              <w:rPr>
                                <w:rFonts w:ascii="ＭＳ 明朝" w:hAnsi="ＭＳ 明朝" w:hint="eastAsia"/>
                                <w:lang w:eastAsia="ja-JP"/>
                              </w:rPr>
                              <w:t>集会室の不要機器・書類処分報告</w:t>
                            </w:r>
                          </w:p>
                          <w:p w14:paraId="2F8CA9AB" w14:textId="0747ADB5" w:rsidR="00F526AE" w:rsidRDefault="00F526AE" w:rsidP="001D4767">
                            <w:pPr>
                              <w:snapToGrid w:val="0"/>
                              <w:ind w:left="438" w:hanging="438"/>
                              <w:rPr>
                                <w:rFonts w:ascii="ＭＳ 明朝" w:hAnsi="ＭＳ 明朝"/>
                                <w:lang w:eastAsia="ja-JP"/>
                              </w:rPr>
                            </w:pPr>
                          </w:p>
                        </w:tc>
                      </w:tr>
                      <w:tr w:rsidR="00F526AE" w14:paraId="3586B826" w14:textId="77777777">
                        <w:tc>
                          <w:tcPr>
                            <w:tcW w:w="1659" w:type="dxa"/>
                            <w:tcBorders>
                              <w:top w:val="single" w:sz="4" w:space="0" w:color="000000"/>
                              <w:left w:val="single" w:sz="4" w:space="0" w:color="000000"/>
                              <w:bottom w:val="single" w:sz="4" w:space="0" w:color="000000"/>
                            </w:tcBorders>
                            <w:vAlign w:val="center"/>
                          </w:tcPr>
                          <w:p w14:paraId="741ACC3E"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第５回</w:t>
                            </w:r>
                          </w:p>
                          <w:p w14:paraId="431A5A96" w14:textId="3D7EFE82" w:rsidR="00F526AE" w:rsidRDefault="00F526AE">
                            <w:pPr>
                              <w:rPr>
                                <w:rFonts w:ascii="ＭＳ Ｐ明朝" w:eastAsia="ＭＳ Ｐ明朝" w:hAnsi="ＭＳ Ｐ明朝"/>
                              </w:rPr>
                            </w:pPr>
                            <w:r>
                              <w:rPr>
                                <w:rFonts w:ascii="ＭＳ Ｐ明朝" w:eastAsia="ＭＳ Ｐ明朝" w:hAnsi="ＭＳ Ｐ明朝"/>
                              </w:rPr>
                              <w:t>（10月18日）</w:t>
                            </w:r>
                          </w:p>
                        </w:tc>
                        <w:tc>
                          <w:tcPr>
                            <w:tcW w:w="3825" w:type="dxa"/>
                            <w:tcBorders>
                              <w:top w:val="single" w:sz="4" w:space="0" w:color="000000"/>
                              <w:left w:val="single" w:sz="4" w:space="0" w:color="000000"/>
                              <w:bottom w:val="single" w:sz="4" w:space="0" w:color="000000"/>
                            </w:tcBorders>
                          </w:tcPr>
                          <w:p w14:paraId="65121444" w14:textId="5BD391AC" w:rsidR="00F526AE" w:rsidRDefault="00F526AE">
                            <w:pPr>
                              <w:numPr>
                                <w:ilvl w:val="0"/>
                                <w:numId w:val="2"/>
                              </w:numPr>
                              <w:snapToGrid w:val="0"/>
                              <w:rPr>
                                <w:rFonts w:ascii="ＭＳ 明朝" w:hAnsi="ＭＳ 明朝"/>
                                <w:lang w:eastAsia="ja-JP"/>
                              </w:rPr>
                            </w:pPr>
                            <w:r>
                              <w:rPr>
                                <w:rFonts w:ascii="ＭＳ 明朝" w:hAnsi="ＭＳ 明朝" w:hint="eastAsia"/>
                                <w:lang w:eastAsia="ja-JP"/>
                              </w:rPr>
                              <w:t>ゴミ対策・通路段差JSとの検討</w:t>
                            </w:r>
                          </w:p>
                          <w:p w14:paraId="5E8854D1" w14:textId="0CC4DB0C" w:rsidR="00F526AE" w:rsidRDefault="00F526AE">
                            <w:pPr>
                              <w:numPr>
                                <w:ilvl w:val="0"/>
                                <w:numId w:val="2"/>
                              </w:numPr>
                              <w:snapToGrid w:val="0"/>
                              <w:rPr>
                                <w:rFonts w:ascii="ＭＳ 明朝" w:hAnsi="ＭＳ 明朝"/>
                                <w:lang w:eastAsia="ja-JP"/>
                              </w:rPr>
                            </w:pPr>
                            <w:r>
                              <w:rPr>
                                <w:rFonts w:ascii="ＭＳ 明朝" w:hAnsi="ＭＳ 明朝" w:hint="eastAsia"/>
                                <w:lang w:eastAsia="ja-JP"/>
                              </w:rPr>
                              <w:t>植栽費用低減に向け対策検討</w:t>
                            </w:r>
                          </w:p>
                          <w:p w14:paraId="2294333A" w14:textId="7D3D9C94" w:rsidR="00F526AE" w:rsidRPr="00486E70" w:rsidRDefault="00F526AE" w:rsidP="00486E70">
                            <w:pPr>
                              <w:numPr>
                                <w:ilvl w:val="0"/>
                                <w:numId w:val="2"/>
                              </w:numPr>
                              <w:snapToGrid w:val="0"/>
                              <w:rPr>
                                <w:rFonts w:ascii="ＭＳ 明朝" w:hAnsi="ＭＳ 明朝"/>
                                <w:lang w:eastAsia="ja-JP"/>
                              </w:rPr>
                            </w:pPr>
                            <w:r>
                              <w:rPr>
                                <w:rFonts w:ascii="ＭＳ 明朝" w:hAnsi="ＭＳ 明朝" w:hint="eastAsia"/>
                                <w:lang w:eastAsia="ja-JP"/>
                              </w:rPr>
                              <w:t>エレベータ工事範囲を決定</w:t>
                            </w:r>
                          </w:p>
                        </w:tc>
                        <w:tc>
                          <w:tcPr>
                            <w:tcW w:w="4015" w:type="dxa"/>
                            <w:tcBorders>
                              <w:top w:val="single" w:sz="4" w:space="0" w:color="000000"/>
                              <w:left w:val="single" w:sz="4" w:space="0" w:color="000000"/>
                              <w:bottom w:val="single" w:sz="4" w:space="0" w:color="000000"/>
                              <w:right w:val="single" w:sz="4" w:space="0" w:color="000000"/>
                            </w:tcBorders>
                          </w:tcPr>
                          <w:p w14:paraId="2A7DFF7B" w14:textId="5F1C0850" w:rsidR="00F526AE" w:rsidRDefault="00F526AE">
                            <w:pPr>
                              <w:snapToGrid w:val="0"/>
                              <w:ind w:left="438" w:hanging="438"/>
                              <w:rPr>
                                <w:rFonts w:ascii="ＭＳ 明朝" w:hAnsi="ＭＳ 明朝"/>
                                <w:lang w:eastAsia="ja-JP"/>
                              </w:rPr>
                            </w:pPr>
                            <w:r>
                              <w:rPr>
                                <w:rFonts w:ascii="ＭＳ 明朝" w:hAnsi="ＭＳ 明朝"/>
                                <w:lang w:eastAsia="ja-JP"/>
                              </w:rPr>
                              <w:t xml:space="preserve">(4) </w:t>
                            </w:r>
                            <w:r>
                              <w:rPr>
                                <w:rFonts w:ascii="ＭＳ 明朝" w:hAnsi="ＭＳ 明朝" w:hint="eastAsia"/>
                                <w:lang w:eastAsia="ja-JP"/>
                              </w:rPr>
                              <w:t>名古屋市マンション相談実施検討</w:t>
                            </w:r>
                          </w:p>
                          <w:p w14:paraId="0D0C9D88" w14:textId="34B3C5C5" w:rsidR="00F526AE" w:rsidRDefault="00F526AE" w:rsidP="00776788">
                            <w:pPr>
                              <w:snapToGrid w:val="0"/>
                              <w:ind w:left="438" w:hanging="438"/>
                              <w:rPr>
                                <w:rFonts w:ascii="ＭＳ 明朝" w:hAnsi="ＭＳ 明朝"/>
                                <w:lang w:eastAsia="ja-JP"/>
                              </w:rPr>
                            </w:pPr>
                            <w:r>
                              <w:rPr>
                                <w:rFonts w:ascii="ＭＳ 明朝" w:hAnsi="ＭＳ 明朝"/>
                                <w:lang w:eastAsia="ja-JP"/>
                              </w:rPr>
                              <w:t xml:space="preserve">(5) </w:t>
                            </w:r>
                            <w:r>
                              <w:rPr>
                                <w:rFonts w:ascii="ＭＳ 明朝" w:hAnsi="ＭＳ 明朝" w:hint="eastAsia"/>
                                <w:lang w:eastAsia="ja-JP"/>
                              </w:rPr>
                              <w:t>集会室のゴミ除去の処分報告</w:t>
                            </w:r>
                          </w:p>
                          <w:p w14:paraId="2C578B46" w14:textId="77EA6209" w:rsidR="00F526AE" w:rsidRPr="00776788" w:rsidRDefault="00F526AE" w:rsidP="001D4767">
                            <w:pPr>
                              <w:ind w:left="438" w:hanging="438"/>
                              <w:rPr>
                                <w:rFonts w:ascii="ＭＳ 明朝" w:hAnsi="ＭＳ 明朝"/>
                                <w:lang w:eastAsia="ja-JP"/>
                              </w:rPr>
                            </w:pPr>
                          </w:p>
                        </w:tc>
                      </w:tr>
                      <w:tr w:rsidR="00F526AE" w14:paraId="0CA5CE18" w14:textId="77777777" w:rsidTr="0054543B">
                        <w:trPr>
                          <w:trHeight w:val="959"/>
                        </w:trPr>
                        <w:tc>
                          <w:tcPr>
                            <w:tcW w:w="1659" w:type="dxa"/>
                            <w:tcBorders>
                              <w:top w:val="single" w:sz="4" w:space="0" w:color="000000"/>
                              <w:left w:val="single" w:sz="4" w:space="0" w:color="000000"/>
                              <w:bottom w:val="single" w:sz="4" w:space="0" w:color="000000"/>
                            </w:tcBorders>
                            <w:vAlign w:val="center"/>
                          </w:tcPr>
                          <w:p w14:paraId="0C535ABB"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第６回</w:t>
                            </w:r>
                          </w:p>
                          <w:p w14:paraId="74CC7200" w14:textId="07897BF5" w:rsidR="00F526AE" w:rsidRDefault="00F526AE">
                            <w:pPr>
                              <w:rPr>
                                <w:rFonts w:ascii="ＭＳ Ｐ明朝" w:eastAsia="ＭＳ Ｐ明朝" w:hAnsi="ＭＳ Ｐ明朝"/>
                              </w:rPr>
                            </w:pPr>
                            <w:r>
                              <w:rPr>
                                <w:rFonts w:ascii="ＭＳ Ｐ明朝" w:eastAsia="ＭＳ Ｐ明朝" w:hAnsi="ＭＳ Ｐ明朝"/>
                              </w:rPr>
                              <w:t>（11月22日）</w:t>
                            </w:r>
                          </w:p>
                        </w:tc>
                        <w:tc>
                          <w:tcPr>
                            <w:tcW w:w="3825" w:type="dxa"/>
                            <w:tcBorders>
                              <w:top w:val="single" w:sz="4" w:space="0" w:color="000000"/>
                              <w:left w:val="single" w:sz="4" w:space="0" w:color="000000"/>
                              <w:bottom w:val="single" w:sz="4" w:space="0" w:color="000000"/>
                            </w:tcBorders>
                          </w:tcPr>
                          <w:p w14:paraId="45416809" w14:textId="049BA694" w:rsidR="00F526AE" w:rsidRDefault="00F526AE">
                            <w:pPr>
                              <w:snapToGrid w:val="0"/>
                              <w:rPr>
                                <w:rFonts w:ascii="ＭＳ 明朝" w:hAnsi="ＭＳ 明朝"/>
                                <w:lang w:eastAsia="ja-JP"/>
                              </w:rPr>
                            </w:pPr>
                            <w:r>
                              <w:rPr>
                                <w:rFonts w:ascii="ＭＳ 明朝" w:hAnsi="ＭＳ 明朝"/>
                                <w:lang w:eastAsia="ja-JP"/>
                              </w:rPr>
                              <w:t xml:space="preserve">(1) </w:t>
                            </w:r>
                            <w:r>
                              <w:rPr>
                                <w:rFonts w:ascii="ＭＳ 明朝" w:hAnsi="ＭＳ 明朝" w:hint="eastAsia"/>
                                <w:lang w:eastAsia="ja-JP"/>
                              </w:rPr>
                              <w:t>マンション相談結果報告と検討</w:t>
                            </w:r>
                          </w:p>
                          <w:p w14:paraId="57E61AAC" w14:textId="0C4EAB15" w:rsidR="00F526AE" w:rsidRDefault="00F526AE" w:rsidP="00DD1A63">
                            <w:pPr>
                              <w:ind w:left="438" w:hanging="438"/>
                              <w:rPr>
                                <w:rFonts w:ascii="ＭＳ 明朝" w:hAnsi="ＭＳ 明朝"/>
                                <w:lang w:eastAsia="ja-JP"/>
                              </w:rPr>
                            </w:pPr>
                            <w:r>
                              <w:rPr>
                                <w:rFonts w:ascii="ＭＳ 明朝" w:hAnsi="ＭＳ 明朝" w:hint="cs"/>
                              </w:rPr>
                              <w:t>(</w:t>
                            </w:r>
                            <w:r>
                              <w:rPr>
                                <w:rFonts w:ascii="ＭＳ 明朝" w:hAnsi="ＭＳ 明朝"/>
                              </w:rPr>
                              <w:t xml:space="preserve">2) </w:t>
                            </w:r>
                            <w:r>
                              <w:rPr>
                                <w:rFonts w:ascii="ＭＳ 明朝" w:hAnsi="ＭＳ 明朝" w:hint="eastAsia"/>
                                <w:lang w:eastAsia="ja-JP"/>
                              </w:rPr>
                              <w:t>エレベータ工事日程を検討</w:t>
                            </w:r>
                          </w:p>
                        </w:tc>
                        <w:tc>
                          <w:tcPr>
                            <w:tcW w:w="4015" w:type="dxa"/>
                            <w:tcBorders>
                              <w:top w:val="single" w:sz="4" w:space="0" w:color="000000"/>
                              <w:left w:val="single" w:sz="4" w:space="0" w:color="000000"/>
                              <w:bottom w:val="single" w:sz="4" w:space="0" w:color="000000"/>
                              <w:right w:val="single" w:sz="4" w:space="0" w:color="000000"/>
                            </w:tcBorders>
                          </w:tcPr>
                          <w:p w14:paraId="319A2163" w14:textId="63182965" w:rsidR="00F526AE" w:rsidRDefault="00F526AE">
                            <w:pPr>
                              <w:snapToGrid w:val="0"/>
                              <w:ind w:left="438" w:hanging="438"/>
                              <w:rPr>
                                <w:rFonts w:ascii="ＭＳ 明朝" w:hAnsi="ＭＳ 明朝"/>
                                <w:lang w:eastAsia="ja-JP"/>
                              </w:rPr>
                            </w:pPr>
                            <w:r>
                              <w:rPr>
                                <w:rFonts w:ascii="ＭＳ 明朝" w:hAnsi="ＭＳ 明朝"/>
                                <w:lang w:eastAsia="ja-JP"/>
                              </w:rPr>
                              <w:t xml:space="preserve">(3) </w:t>
                            </w:r>
                            <w:r>
                              <w:rPr>
                                <w:rFonts w:ascii="ＭＳ 明朝" w:hAnsi="ＭＳ 明朝" w:hint="eastAsia"/>
                                <w:lang w:eastAsia="ja-JP"/>
                              </w:rPr>
                              <w:t>消防設備点検の実施検討</w:t>
                            </w:r>
                          </w:p>
                          <w:p w14:paraId="41D467FB" w14:textId="4D11AD89" w:rsidR="00F526AE" w:rsidRDefault="00F526AE" w:rsidP="00DD1A63">
                            <w:pPr>
                              <w:rPr>
                                <w:rFonts w:ascii="ＭＳ 明朝" w:hAnsi="ＭＳ 明朝"/>
                                <w:lang w:eastAsia="ja-JP"/>
                              </w:rPr>
                            </w:pPr>
                            <w:r>
                              <w:rPr>
                                <w:rFonts w:ascii="ＭＳ 明朝" w:hAnsi="ＭＳ 明朝" w:hint="eastAsia"/>
                                <w:lang w:eastAsia="ja-JP"/>
                              </w:rPr>
                              <w:t>(</w:t>
                            </w:r>
                            <w:r>
                              <w:rPr>
                                <w:rFonts w:ascii="ＭＳ 明朝" w:hAnsi="ＭＳ 明朝"/>
                                <w:lang w:eastAsia="ja-JP"/>
                              </w:rPr>
                              <w:t xml:space="preserve">4) </w:t>
                            </w:r>
                            <w:r>
                              <w:rPr>
                                <w:rFonts w:ascii="ＭＳ 明朝" w:hAnsi="ＭＳ 明朝" w:hint="eastAsia"/>
                                <w:lang w:eastAsia="ja-JP"/>
                              </w:rPr>
                              <w:t>後期植栽時の依頼事項検討</w:t>
                            </w:r>
                          </w:p>
                        </w:tc>
                      </w:tr>
                      <w:tr w:rsidR="00F526AE" w14:paraId="7244A01A" w14:textId="77777777" w:rsidTr="004C0D10">
                        <w:trPr>
                          <w:trHeight w:val="983"/>
                        </w:trPr>
                        <w:tc>
                          <w:tcPr>
                            <w:tcW w:w="1659" w:type="dxa"/>
                            <w:tcBorders>
                              <w:top w:val="single" w:sz="4" w:space="0" w:color="000000"/>
                              <w:left w:val="single" w:sz="4" w:space="0" w:color="000000"/>
                              <w:bottom w:val="single" w:sz="4" w:space="0" w:color="000000"/>
                            </w:tcBorders>
                            <w:vAlign w:val="center"/>
                          </w:tcPr>
                          <w:p w14:paraId="4FE03440"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第７回</w:t>
                            </w:r>
                          </w:p>
                          <w:p w14:paraId="67416AAB" w14:textId="078C220F" w:rsidR="00F526AE" w:rsidRDefault="00F526AE">
                            <w:pPr>
                              <w:rPr>
                                <w:rFonts w:ascii="ＭＳ Ｐ明朝" w:eastAsia="ＭＳ Ｐ明朝" w:hAnsi="ＭＳ Ｐ明朝"/>
                              </w:rPr>
                            </w:pPr>
                            <w:r>
                              <w:rPr>
                                <w:rFonts w:ascii="ＭＳ Ｐ明朝" w:eastAsia="ＭＳ Ｐ明朝" w:hAnsi="ＭＳ Ｐ明朝"/>
                              </w:rPr>
                              <w:t>（12月20日）</w:t>
                            </w:r>
                          </w:p>
                        </w:tc>
                        <w:tc>
                          <w:tcPr>
                            <w:tcW w:w="3825" w:type="dxa"/>
                            <w:tcBorders>
                              <w:top w:val="single" w:sz="4" w:space="0" w:color="000000"/>
                              <w:left w:val="single" w:sz="4" w:space="0" w:color="000000"/>
                              <w:bottom w:val="single" w:sz="4" w:space="0" w:color="000000"/>
                            </w:tcBorders>
                          </w:tcPr>
                          <w:p w14:paraId="53A5FFC8" w14:textId="28AD76C8" w:rsidR="00F526AE" w:rsidRDefault="00F526AE">
                            <w:pPr>
                              <w:numPr>
                                <w:ilvl w:val="0"/>
                                <w:numId w:val="1"/>
                              </w:numPr>
                              <w:snapToGrid w:val="0"/>
                              <w:rPr>
                                <w:rFonts w:ascii="ＭＳ 明朝" w:hAnsi="ＭＳ 明朝"/>
                                <w:lang w:eastAsia="ja-JP"/>
                              </w:rPr>
                            </w:pPr>
                            <w:r>
                              <w:rPr>
                                <w:rFonts w:ascii="ＭＳ 明朝" w:hAnsi="ＭＳ 明朝" w:hint="eastAsia"/>
                                <w:lang w:eastAsia="ja-JP"/>
                              </w:rPr>
                              <w:t>剪定結果の検証と次年度対応</w:t>
                            </w:r>
                          </w:p>
                          <w:p w14:paraId="013951C0" w14:textId="2871F5EE" w:rsidR="00F526AE" w:rsidRDefault="00F526AE" w:rsidP="004C0D10">
                            <w:pPr>
                              <w:rPr>
                                <w:rFonts w:ascii="ＭＳ 明朝" w:hAnsi="ＭＳ 明朝"/>
                                <w:lang w:eastAsia="ja-JP"/>
                              </w:rPr>
                            </w:pPr>
                            <w:r>
                              <w:rPr>
                                <w:rFonts w:ascii="ＭＳ 明朝" w:hAnsi="ＭＳ 明朝"/>
                                <w:lang w:eastAsia="ja-JP"/>
                              </w:rPr>
                              <w:t xml:space="preserve">(2) </w:t>
                            </w:r>
                            <w:r>
                              <w:rPr>
                                <w:rFonts w:ascii="ＭＳ 明朝" w:hAnsi="ＭＳ 明朝" w:hint="eastAsia"/>
                                <w:lang w:eastAsia="ja-JP"/>
                              </w:rPr>
                              <w:t>消防設備点検結果確認</w:t>
                            </w:r>
                          </w:p>
                        </w:tc>
                        <w:tc>
                          <w:tcPr>
                            <w:tcW w:w="4015" w:type="dxa"/>
                            <w:tcBorders>
                              <w:top w:val="single" w:sz="4" w:space="0" w:color="000000"/>
                              <w:left w:val="single" w:sz="4" w:space="0" w:color="000000"/>
                              <w:bottom w:val="single" w:sz="4" w:space="0" w:color="000000"/>
                              <w:right w:val="single" w:sz="4" w:space="0" w:color="000000"/>
                            </w:tcBorders>
                          </w:tcPr>
                          <w:p w14:paraId="0F01E45B" w14:textId="23ED141F" w:rsidR="00F526AE" w:rsidRDefault="00F526AE">
                            <w:pPr>
                              <w:snapToGrid w:val="0"/>
                              <w:ind w:left="438" w:hanging="438"/>
                              <w:rPr>
                                <w:rFonts w:ascii="ＭＳ 明朝" w:hAnsi="ＭＳ 明朝"/>
                                <w:lang w:eastAsia="ja-JP"/>
                              </w:rPr>
                            </w:pPr>
                            <w:r>
                              <w:rPr>
                                <w:rFonts w:ascii="ＭＳ 明朝" w:hAnsi="ＭＳ 明朝"/>
                                <w:lang w:eastAsia="ja-JP"/>
                              </w:rPr>
                              <w:t xml:space="preserve">(3) </w:t>
                            </w:r>
                            <w:r>
                              <w:rPr>
                                <w:rFonts w:ascii="ＭＳ 明朝" w:hAnsi="ＭＳ 明朝" w:hint="eastAsia"/>
                                <w:lang w:eastAsia="ja-JP"/>
                              </w:rPr>
                              <w:t>エレベータ工事発注承認</w:t>
                            </w:r>
                          </w:p>
                          <w:p w14:paraId="462771C6" w14:textId="75260D3C" w:rsidR="00F526AE" w:rsidRDefault="00F526AE" w:rsidP="001D4767">
                            <w:pPr>
                              <w:ind w:left="438" w:hanging="438"/>
                              <w:rPr>
                                <w:rFonts w:ascii="ＭＳ 明朝" w:hAnsi="ＭＳ 明朝"/>
                                <w:lang w:eastAsia="ja-JP"/>
                              </w:rPr>
                            </w:pPr>
                            <w:r>
                              <w:rPr>
                                <w:rFonts w:ascii="ＭＳ 明朝" w:hAnsi="ＭＳ 明朝"/>
                                <w:lang w:eastAsia="ja-JP"/>
                              </w:rPr>
                              <w:t xml:space="preserve">(4) </w:t>
                            </w:r>
                            <w:r>
                              <w:rPr>
                                <w:rFonts w:ascii="ＭＳ 明朝" w:hAnsi="ＭＳ 明朝" w:hint="eastAsia"/>
                                <w:lang w:eastAsia="ja-JP"/>
                              </w:rPr>
                              <w:t>防災用具点検と対応の検討</w:t>
                            </w:r>
                          </w:p>
                        </w:tc>
                      </w:tr>
                      <w:tr w:rsidR="00F526AE" w14:paraId="58169D05" w14:textId="77777777">
                        <w:tc>
                          <w:tcPr>
                            <w:tcW w:w="1659" w:type="dxa"/>
                            <w:tcBorders>
                              <w:top w:val="single" w:sz="4" w:space="0" w:color="000000"/>
                              <w:left w:val="single" w:sz="4" w:space="0" w:color="000000"/>
                              <w:bottom w:val="single" w:sz="4" w:space="0" w:color="000000"/>
                            </w:tcBorders>
                            <w:vAlign w:val="center"/>
                          </w:tcPr>
                          <w:p w14:paraId="4DBF0A38"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第８回</w:t>
                            </w:r>
                          </w:p>
                          <w:p w14:paraId="34F7DB17" w14:textId="67299796" w:rsidR="00F526AE" w:rsidRDefault="00F526AE">
                            <w:pPr>
                              <w:rPr>
                                <w:rFonts w:ascii="ＭＳ Ｐ明朝" w:eastAsia="ＭＳ Ｐ明朝" w:hAnsi="ＭＳ Ｐ明朝"/>
                              </w:rPr>
                            </w:pPr>
                            <w:r>
                              <w:rPr>
                                <w:rFonts w:ascii="ＭＳ Ｐ明朝" w:eastAsia="ＭＳ Ｐ明朝" w:hAnsi="ＭＳ Ｐ明朝"/>
                              </w:rPr>
                              <w:t>（1月17日）</w:t>
                            </w:r>
                          </w:p>
                        </w:tc>
                        <w:tc>
                          <w:tcPr>
                            <w:tcW w:w="3825" w:type="dxa"/>
                            <w:tcBorders>
                              <w:top w:val="single" w:sz="4" w:space="0" w:color="000000"/>
                              <w:left w:val="single" w:sz="4" w:space="0" w:color="000000"/>
                              <w:bottom w:val="single" w:sz="4" w:space="0" w:color="000000"/>
                            </w:tcBorders>
                          </w:tcPr>
                          <w:p w14:paraId="5C8C08FA" w14:textId="1684DA5B" w:rsidR="00F526AE" w:rsidRDefault="00F526AE" w:rsidP="00E562FD">
                            <w:pPr>
                              <w:snapToGrid w:val="0"/>
                              <w:ind w:left="438" w:hanging="438"/>
                              <w:rPr>
                                <w:rFonts w:ascii="ＭＳ 明朝" w:hAnsi="ＭＳ 明朝"/>
                                <w:lang w:eastAsia="ja-JP"/>
                              </w:rPr>
                            </w:pPr>
                            <w:r>
                              <w:rPr>
                                <w:rFonts w:ascii="ＭＳ 明朝" w:hAnsi="ＭＳ 明朝"/>
                                <w:lang w:eastAsia="ja-JP"/>
                              </w:rPr>
                              <w:t xml:space="preserve">(1) </w:t>
                            </w:r>
                            <w:r>
                              <w:rPr>
                                <w:rFonts w:ascii="ＭＳ 明朝" w:hAnsi="ＭＳ 明朝" w:hint="eastAsia"/>
                                <w:lang w:eastAsia="ja-JP"/>
                              </w:rPr>
                              <w:t>非常事態宣言対応検討</w:t>
                            </w:r>
                          </w:p>
                          <w:p w14:paraId="2C6EBFF8" w14:textId="77777777" w:rsidR="00F526AE" w:rsidRDefault="00F526AE">
                            <w:pPr>
                              <w:ind w:left="438" w:hanging="438"/>
                              <w:rPr>
                                <w:rFonts w:ascii="ＭＳ 明朝" w:hAnsi="ＭＳ 明朝"/>
                                <w:lang w:eastAsia="ja-JP"/>
                              </w:rPr>
                            </w:pPr>
                            <w:r>
                              <w:rPr>
                                <w:rFonts w:ascii="ＭＳ 明朝" w:hAnsi="ＭＳ 明朝"/>
                                <w:lang w:eastAsia="ja-JP"/>
                              </w:rPr>
                              <w:t xml:space="preserve">(2) </w:t>
                            </w:r>
                            <w:r>
                              <w:rPr>
                                <w:rFonts w:ascii="ＭＳ 明朝" w:hAnsi="ＭＳ 明朝" w:hint="eastAsia"/>
                                <w:lang w:eastAsia="ja-JP"/>
                              </w:rPr>
                              <w:t>次年度剪定見積もり検討</w:t>
                            </w:r>
                          </w:p>
                          <w:p w14:paraId="03413EE2" w14:textId="426CE378" w:rsidR="00F526AE" w:rsidRDefault="00F526AE">
                            <w:pPr>
                              <w:ind w:left="438" w:hanging="438"/>
                              <w:rPr>
                                <w:rFonts w:ascii="ＭＳ 明朝" w:hAnsi="ＭＳ 明朝"/>
                                <w:lang w:eastAsia="ja-JP"/>
                              </w:rPr>
                            </w:pPr>
                            <w:r>
                              <w:rPr>
                                <w:rFonts w:ascii="ＭＳ 明朝" w:hAnsi="ＭＳ 明朝" w:hint="eastAsia"/>
                                <w:lang w:eastAsia="ja-JP"/>
                              </w:rPr>
                              <w:t>(</w:t>
                            </w:r>
                            <w:r>
                              <w:rPr>
                                <w:rFonts w:ascii="ＭＳ 明朝" w:hAnsi="ＭＳ 明朝"/>
                                <w:lang w:eastAsia="ja-JP"/>
                              </w:rPr>
                              <w:t xml:space="preserve">3) </w:t>
                            </w:r>
                            <w:r>
                              <w:rPr>
                                <w:rFonts w:ascii="ＭＳ 明朝" w:hAnsi="ＭＳ 明朝" w:hint="eastAsia"/>
                                <w:lang w:eastAsia="ja-JP"/>
                              </w:rPr>
                              <w:t>次期役員候補の洗出し検討</w:t>
                            </w:r>
                          </w:p>
                        </w:tc>
                        <w:tc>
                          <w:tcPr>
                            <w:tcW w:w="4015" w:type="dxa"/>
                            <w:tcBorders>
                              <w:top w:val="single" w:sz="4" w:space="0" w:color="000000"/>
                              <w:left w:val="single" w:sz="4" w:space="0" w:color="000000"/>
                              <w:bottom w:val="single" w:sz="4" w:space="0" w:color="000000"/>
                              <w:right w:val="single" w:sz="4" w:space="0" w:color="000000"/>
                            </w:tcBorders>
                          </w:tcPr>
                          <w:p w14:paraId="79161254" w14:textId="69124CE8" w:rsidR="00F526AE" w:rsidRDefault="00F526AE">
                            <w:pPr>
                              <w:snapToGrid w:val="0"/>
                              <w:ind w:left="438" w:hanging="438"/>
                              <w:rPr>
                                <w:rFonts w:ascii="ＭＳ 明朝" w:hAnsi="ＭＳ 明朝"/>
                                <w:lang w:eastAsia="ja-JP"/>
                              </w:rPr>
                            </w:pPr>
                            <w:r>
                              <w:rPr>
                                <w:rFonts w:ascii="ＭＳ 明朝" w:hAnsi="ＭＳ 明朝"/>
                                <w:lang w:eastAsia="ja-JP"/>
                              </w:rPr>
                              <w:t xml:space="preserve">(4) </w:t>
                            </w:r>
                            <w:r>
                              <w:rPr>
                                <w:rFonts w:ascii="ＭＳ 明朝" w:hAnsi="ＭＳ 明朝" w:hint="eastAsia"/>
                                <w:lang w:eastAsia="ja-JP"/>
                              </w:rPr>
                              <w:t>専門委員会の設置可否検討</w:t>
                            </w:r>
                          </w:p>
                          <w:p w14:paraId="002DA9D2" w14:textId="6E3D077C" w:rsidR="00F526AE" w:rsidRDefault="00F526AE" w:rsidP="0035720E">
                            <w:pPr>
                              <w:ind w:left="438" w:hanging="438"/>
                              <w:rPr>
                                <w:rFonts w:ascii="ＭＳ 明朝" w:hAnsi="ＭＳ 明朝"/>
                                <w:lang w:eastAsia="ja-JP"/>
                              </w:rPr>
                            </w:pPr>
                            <w:r>
                              <w:rPr>
                                <w:rFonts w:ascii="ＭＳ 明朝" w:hAnsi="ＭＳ 明朝"/>
                                <w:lang w:eastAsia="ja-JP"/>
                              </w:rPr>
                              <w:t xml:space="preserve">(5) </w:t>
                            </w:r>
                            <w:r>
                              <w:rPr>
                                <w:rFonts w:ascii="ＭＳ 明朝" w:hAnsi="ＭＳ 明朝" w:hint="eastAsia"/>
                                <w:lang w:eastAsia="ja-JP"/>
                              </w:rPr>
                              <w:t>カラス対策かごの提案検討</w:t>
                            </w:r>
                          </w:p>
                          <w:p w14:paraId="719ABB76" w14:textId="2E8646A4" w:rsidR="00F526AE" w:rsidRPr="000105E3" w:rsidRDefault="00F526AE" w:rsidP="00A349C6">
                            <w:pPr>
                              <w:ind w:left="438" w:hanging="438"/>
                              <w:rPr>
                                <w:rFonts w:ascii="ＭＳ 明朝" w:hAnsi="ＭＳ 明朝"/>
                                <w:lang w:eastAsia="ja-JP"/>
                              </w:rPr>
                            </w:pPr>
                            <w:r>
                              <w:rPr>
                                <w:rFonts w:ascii="ＭＳ 明朝" w:hAnsi="ＭＳ 明朝"/>
                                <w:lang w:eastAsia="ja-JP"/>
                              </w:rPr>
                              <w:t xml:space="preserve">(6) </w:t>
                            </w:r>
                            <w:r>
                              <w:rPr>
                                <w:rFonts w:ascii="ＭＳ 明朝" w:hAnsi="ＭＳ 明朝" w:hint="eastAsia"/>
                                <w:lang w:eastAsia="ja-JP"/>
                              </w:rPr>
                              <w:t>防火訓練とヘルメット等整備</w:t>
                            </w:r>
                          </w:p>
                        </w:tc>
                      </w:tr>
                      <w:tr w:rsidR="00F526AE" w14:paraId="64082D83" w14:textId="77777777">
                        <w:trPr>
                          <w:trHeight w:val="989"/>
                        </w:trPr>
                        <w:tc>
                          <w:tcPr>
                            <w:tcW w:w="1659" w:type="dxa"/>
                            <w:tcBorders>
                              <w:top w:val="single" w:sz="4" w:space="0" w:color="000000"/>
                              <w:left w:val="single" w:sz="4" w:space="0" w:color="000000"/>
                              <w:bottom w:val="single" w:sz="4" w:space="0" w:color="000000"/>
                            </w:tcBorders>
                            <w:vAlign w:val="center"/>
                          </w:tcPr>
                          <w:p w14:paraId="7692AC18"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第９回</w:t>
                            </w:r>
                          </w:p>
                          <w:p w14:paraId="73E10868" w14:textId="370475A0" w:rsidR="00F526AE" w:rsidRDefault="00F526AE">
                            <w:pPr>
                              <w:ind w:right="-60"/>
                              <w:rPr>
                                <w:rFonts w:ascii="ＭＳ Ｐ明朝" w:eastAsia="ＭＳ Ｐ明朝" w:hAnsi="ＭＳ Ｐ明朝"/>
                              </w:rPr>
                            </w:pPr>
                            <w:r>
                              <w:rPr>
                                <w:rFonts w:ascii="ＭＳ Ｐ明朝" w:eastAsia="ＭＳ Ｐ明朝" w:hAnsi="ＭＳ Ｐ明朝"/>
                              </w:rPr>
                              <w:t>（2月21日）</w:t>
                            </w:r>
                          </w:p>
                        </w:tc>
                        <w:tc>
                          <w:tcPr>
                            <w:tcW w:w="3825" w:type="dxa"/>
                            <w:tcBorders>
                              <w:top w:val="single" w:sz="4" w:space="0" w:color="000000"/>
                              <w:left w:val="single" w:sz="4" w:space="0" w:color="000000"/>
                              <w:bottom w:val="single" w:sz="4" w:space="0" w:color="000000"/>
                            </w:tcBorders>
                          </w:tcPr>
                          <w:p w14:paraId="37282120" w14:textId="77777777" w:rsidR="00F526AE" w:rsidRDefault="00F526AE" w:rsidP="000105E3">
                            <w:pPr>
                              <w:snapToGrid w:val="0"/>
                              <w:ind w:left="438" w:hanging="438"/>
                              <w:rPr>
                                <w:rFonts w:ascii="ＭＳ 明朝" w:hAnsi="ＭＳ 明朝"/>
                                <w:lang w:eastAsia="ja-JP"/>
                              </w:rPr>
                            </w:pPr>
                            <w:r>
                              <w:rPr>
                                <w:rFonts w:ascii="ＭＳ 明朝" w:hAnsi="ＭＳ 明朝"/>
                                <w:lang w:eastAsia="ja-JP"/>
                              </w:rPr>
                              <w:t xml:space="preserve">(1) </w:t>
                            </w:r>
                            <w:r>
                              <w:rPr>
                                <w:rFonts w:ascii="ＭＳ 明朝" w:hAnsi="ＭＳ 明朝" w:hint="eastAsia"/>
                                <w:lang w:eastAsia="ja-JP"/>
                              </w:rPr>
                              <w:t>エレベータ工事結果検証</w:t>
                            </w:r>
                          </w:p>
                          <w:p w14:paraId="7CD1347A" w14:textId="77777777" w:rsidR="00F526AE" w:rsidRDefault="00F526AE" w:rsidP="000105E3">
                            <w:pPr>
                              <w:snapToGrid w:val="0"/>
                              <w:ind w:left="438" w:hanging="438"/>
                              <w:rPr>
                                <w:rFonts w:ascii="ＭＳ 明朝" w:hAnsi="ＭＳ 明朝"/>
                                <w:lang w:eastAsia="ja-JP"/>
                              </w:rPr>
                            </w:pPr>
                            <w:r>
                              <w:rPr>
                                <w:rFonts w:ascii="ＭＳ 明朝" w:hAnsi="ＭＳ 明朝" w:hint="eastAsia"/>
                                <w:lang w:eastAsia="ja-JP"/>
                              </w:rPr>
                              <w:t>(</w:t>
                            </w:r>
                            <w:r>
                              <w:rPr>
                                <w:rFonts w:ascii="ＭＳ 明朝" w:hAnsi="ＭＳ 明朝"/>
                                <w:lang w:eastAsia="ja-JP"/>
                              </w:rPr>
                              <w:t xml:space="preserve">2) </w:t>
                            </w:r>
                            <w:r>
                              <w:rPr>
                                <w:rFonts w:ascii="ＭＳ 明朝" w:hAnsi="ＭＳ 明朝" w:hint="eastAsia"/>
                                <w:lang w:eastAsia="ja-JP"/>
                              </w:rPr>
                              <w:t>次期役員候補の役職検討・決定</w:t>
                            </w:r>
                          </w:p>
                          <w:p w14:paraId="19A99239" w14:textId="26F03DAE" w:rsidR="00F526AE" w:rsidRDefault="00F526AE" w:rsidP="000105E3">
                            <w:pPr>
                              <w:snapToGrid w:val="0"/>
                              <w:ind w:left="438" w:hanging="438"/>
                              <w:rPr>
                                <w:rFonts w:ascii="ＭＳ 明朝" w:hAnsi="ＭＳ 明朝"/>
                                <w:lang w:eastAsia="ja-JP"/>
                              </w:rPr>
                            </w:pPr>
                            <w:r>
                              <w:rPr>
                                <w:rFonts w:ascii="ＭＳ 明朝" w:hAnsi="ＭＳ 明朝" w:hint="eastAsia"/>
                                <w:lang w:eastAsia="ja-JP"/>
                              </w:rPr>
                              <w:t>(</w:t>
                            </w:r>
                            <w:r>
                              <w:rPr>
                                <w:rFonts w:ascii="ＭＳ 明朝" w:hAnsi="ＭＳ 明朝"/>
                                <w:lang w:eastAsia="ja-JP"/>
                              </w:rPr>
                              <w:t xml:space="preserve">3) </w:t>
                            </w:r>
                            <w:r>
                              <w:rPr>
                                <w:rFonts w:ascii="ＭＳ 明朝" w:hAnsi="ＭＳ 明朝" w:hint="eastAsia"/>
                                <w:lang w:eastAsia="ja-JP"/>
                              </w:rPr>
                              <w:t>集会室改修状況と工事検討</w:t>
                            </w:r>
                          </w:p>
                        </w:tc>
                        <w:tc>
                          <w:tcPr>
                            <w:tcW w:w="4015" w:type="dxa"/>
                            <w:tcBorders>
                              <w:top w:val="single" w:sz="4" w:space="0" w:color="000000"/>
                              <w:left w:val="single" w:sz="4" w:space="0" w:color="000000"/>
                              <w:bottom w:val="single" w:sz="4" w:space="0" w:color="000000"/>
                              <w:right w:val="single" w:sz="4" w:space="0" w:color="000000"/>
                            </w:tcBorders>
                          </w:tcPr>
                          <w:p w14:paraId="5D184E51" w14:textId="55D10B1D" w:rsidR="00F526AE" w:rsidRDefault="00F526AE" w:rsidP="00495311">
                            <w:pPr>
                              <w:snapToGrid w:val="0"/>
                              <w:rPr>
                                <w:rFonts w:ascii="ＭＳ 明朝" w:hAnsi="ＭＳ 明朝"/>
                                <w:lang w:eastAsia="ja-JP"/>
                              </w:rPr>
                            </w:pPr>
                            <w:r>
                              <w:rPr>
                                <w:rFonts w:ascii="ＭＳ 明朝" w:hAnsi="ＭＳ 明朝"/>
                                <w:lang w:eastAsia="ja-JP"/>
                              </w:rPr>
                              <w:t xml:space="preserve">(4) </w:t>
                            </w:r>
                            <w:r>
                              <w:rPr>
                                <w:rFonts w:ascii="ＭＳ 明朝" w:hAnsi="ＭＳ 明朝" w:hint="eastAsia"/>
                                <w:lang w:eastAsia="ja-JP"/>
                              </w:rPr>
                              <w:t>排水桝水溢れ確認と対応検討</w:t>
                            </w:r>
                          </w:p>
                          <w:p w14:paraId="088150DF" w14:textId="447490AA" w:rsidR="00F526AE" w:rsidRDefault="00F526AE">
                            <w:pPr>
                              <w:rPr>
                                <w:rFonts w:ascii="ＭＳ 明朝" w:hAnsi="ＭＳ 明朝"/>
                                <w:lang w:eastAsia="ja-JP"/>
                              </w:rPr>
                            </w:pPr>
                            <w:r>
                              <w:rPr>
                                <w:rFonts w:ascii="ＭＳ 明朝" w:hAnsi="ＭＳ 明朝"/>
                                <w:lang w:eastAsia="ja-JP"/>
                              </w:rPr>
                              <w:t xml:space="preserve">(5) </w:t>
                            </w:r>
                            <w:r>
                              <w:rPr>
                                <w:rFonts w:ascii="ＭＳ 明朝" w:hAnsi="ＭＳ 明朝" w:hint="eastAsia"/>
                                <w:lang w:eastAsia="ja-JP"/>
                              </w:rPr>
                              <w:t>駐車場抽選会日程等検討</w:t>
                            </w:r>
                          </w:p>
                        </w:tc>
                      </w:tr>
                      <w:tr w:rsidR="00F526AE" w14:paraId="41EE4E37" w14:textId="77777777">
                        <w:trPr>
                          <w:trHeight w:val="984"/>
                        </w:trPr>
                        <w:tc>
                          <w:tcPr>
                            <w:tcW w:w="1659" w:type="dxa"/>
                            <w:tcBorders>
                              <w:top w:val="single" w:sz="4" w:space="0" w:color="000000"/>
                              <w:left w:val="single" w:sz="4" w:space="0" w:color="000000"/>
                              <w:bottom w:val="single" w:sz="4" w:space="0" w:color="000000"/>
                            </w:tcBorders>
                            <w:vAlign w:val="center"/>
                          </w:tcPr>
                          <w:p w14:paraId="28C6E4C4"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第１０回</w:t>
                            </w:r>
                          </w:p>
                          <w:p w14:paraId="7142F570" w14:textId="5CDFCBC7" w:rsidR="00F526AE" w:rsidRDefault="00F526AE">
                            <w:pPr>
                              <w:rPr>
                                <w:rFonts w:ascii="ＭＳ Ｐ明朝" w:eastAsia="ＭＳ Ｐ明朝" w:hAnsi="ＭＳ Ｐ明朝"/>
                              </w:rPr>
                            </w:pPr>
                            <w:r>
                              <w:rPr>
                                <w:rFonts w:ascii="ＭＳ Ｐ明朝" w:eastAsia="ＭＳ Ｐ明朝" w:hAnsi="ＭＳ Ｐ明朝"/>
                              </w:rPr>
                              <w:t>（3月21日）</w:t>
                            </w:r>
                          </w:p>
                        </w:tc>
                        <w:tc>
                          <w:tcPr>
                            <w:tcW w:w="3825" w:type="dxa"/>
                            <w:tcBorders>
                              <w:top w:val="single" w:sz="4" w:space="0" w:color="000000"/>
                              <w:left w:val="single" w:sz="4" w:space="0" w:color="000000"/>
                              <w:bottom w:val="single" w:sz="4" w:space="0" w:color="000000"/>
                            </w:tcBorders>
                          </w:tcPr>
                          <w:p w14:paraId="1B66EDF1" w14:textId="69E9ECCE" w:rsidR="00F526AE" w:rsidRDefault="00F526AE" w:rsidP="001557AA">
                            <w:pPr>
                              <w:snapToGrid w:val="0"/>
                              <w:ind w:left="438" w:hanging="438"/>
                              <w:rPr>
                                <w:rFonts w:ascii="ＭＳ 明朝" w:hAnsi="ＭＳ 明朝"/>
                                <w:lang w:eastAsia="ja-JP"/>
                              </w:rPr>
                            </w:pPr>
                            <w:r>
                              <w:rPr>
                                <w:rFonts w:ascii="ＭＳ 明朝" w:hAnsi="ＭＳ 明朝"/>
                                <w:lang w:eastAsia="ja-JP"/>
                              </w:rPr>
                              <w:t xml:space="preserve">(1) </w:t>
                            </w:r>
                            <w:r>
                              <w:rPr>
                                <w:rFonts w:ascii="ＭＳ 明朝" w:hAnsi="ＭＳ 明朝" w:hint="eastAsia"/>
                                <w:lang w:eastAsia="ja-JP"/>
                              </w:rPr>
                              <w:t>駐車場抽選結果と今後の対応</w:t>
                            </w:r>
                          </w:p>
                          <w:p w14:paraId="05AB9E08" w14:textId="5E518FA0" w:rsidR="00F526AE" w:rsidRDefault="00F526AE">
                            <w:pPr>
                              <w:ind w:left="438" w:hanging="438"/>
                              <w:rPr>
                                <w:rFonts w:ascii="ＭＳ 明朝" w:hAnsi="ＭＳ 明朝"/>
                                <w:lang w:eastAsia="ja-JP"/>
                              </w:rPr>
                            </w:pPr>
                            <w:r>
                              <w:rPr>
                                <w:rFonts w:ascii="ＭＳ 明朝" w:hAnsi="ＭＳ 明朝" w:hint="cs"/>
                              </w:rPr>
                              <w:t>(</w:t>
                            </w:r>
                            <w:r>
                              <w:rPr>
                                <w:rFonts w:ascii="ＭＳ 明朝" w:hAnsi="ＭＳ 明朝"/>
                              </w:rPr>
                              <w:t xml:space="preserve">2) </w:t>
                            </w:r>
                            <w:r>
                              <w:rPr>
                                <w:rFonts w:ascii="ＭＳ 明朝" w:hAnsi="ＭＳ 明朝" w:hint="eastAsia"/>
                                <w:lang w:eastAsia="ja-JP"/>
                              </w:rPr>
                              <w:t>総会日程・議案書の検討</w:t>
                            </w:r>
                          </w:p>
                          <w:p w14:paraId="078ECA57" w14:textId="170EE7F6" w:rsidR="00F526AE" w:rsidRDefault="00F526AE" w:rsidP="00495311">
                            <w:pPr>
                              <w:ind w:left="438" w:hanging="438"/>
                              <w:rPr>
                                <w:rFonts w:ascii="ＭＳ 明朝" w:hAnsi="ＭＳ 明朝"/>
                                <w:lang w:eastAsia="ja-JP"/>
                              </w:rPr>
                            </w:pPr>
                            <w:r>
                              <w:rPr>
                                <w:rFonts w:ascii="ＭＳ 明朝" w:hAnsi="ＭＳ 明朝" w:hint="cs"/>
                              </w:rPr>
                              <w:t>(</w:t>
                            </w:r>
                            <w:r>
                              <w:rPr>
                                <w:rFonts w:ascii="ＭＳ 明朝" w:hAnsi="ＭＳ 明朝"/>
                              </w:rPr>
                              <w:t xml:space="preserve">3) </w:t>
                            </w:r>
                            <w:r>
                              <w:rPr>
                                <w:rFonts w:ascii="ＭＳ 明朝" w:hAnsi="ＭＳ 明朝" w:hint="eastAsia"/>
                                <w:lang w:eastAsia="ja-JP"/>
                              </w:rPr>
                              <w:t>予算執行状況と次年度事業検討</w:t>
                            </w:r>
                          </w:p>
                        </w:tc>
                        <w:tc>
                          <w:tcPr>
                            <w:tcW w:w="4015" w:type="dxa"/>
                            <w:tcBorders>
                              <w:top w:val="single" w:sz="4" w:space="0" w:color="000000"/>
                              <w:left w:val="single" w:sz="4" w:space="0" w:color="000000"/>
                              <w:bottom w:val="single" w:sz="4" w:space="0" w:color="000000"/>
                              <w:right w:val="single" w:sz="4" w:space="0" w:color="000000"/>
                            </w:tcBorders>
                          </w:tcPr>
                          <w:p w14:paraId="0BF518DE" w14:textId="4A6D8476" w:rsidR="00F526AE" w:rsidRDefault="00F526AE" w:rsidP="0076320D">
                            <w:pPr>
                              <w:snapToGrid w:val="0"/>
                              <w:rPr>
                                <w:rFonts w:ascii="ＭＳ 明朝" w:hAnsi="ＭＳ 明朝"/>
                                <w:lang w:eastAsia="ja-JP"/>
                              </w:rPr>
                            </w:pPr>
                            <w:r>
                              <w:rPr>
                                <w:rFonts w:ascii="ＭＳ 明朝" w:hAnsi="ＭＳ 明朝" w:hint="eastAsia"/>
                                <w:lang w:eastAsia="ja-JP"/>
                              </w:rPr>
                              <w:t>(</w:t>
                            </w:r>
                            <w:r>
                              <w:rPr>
                                <w:rFonts w:ascii="ＭＳ 明朝" w:hAnsi="ＭＳ 明朝"/>
                                <w:lang w:eastAsia="ja-JP"/>
                              </w:rPr>
                              <w:t xml:space="preserve">4) </w:t>
                            </w:r>
                            <w:r>
                              <w:rPr>
                                <w:rFonts w:ascii="ＭＳ 明朝" w:hAnsi="ＭＳ 明朝" w:hint="eastAsia"/>
                                <w:lang w:eastAsia="ja-JP"/>
                              </w:rPr>
                              <w:t>集会室エアコン等修繕工事検討</w:t>
                            </w:r>
                          </w:p>
                          <w:p w14:paraId="54C7A509" w14:textId="4DD0F30D" w:rsidR="00F526AE" w:rsidRDefault="00F526AE" w:rsidP="00F2511C">
                            <w:pPr>
                              <w:rPr>
                                <w:rFonts w:ascii="ＭＳ 明朝" w:hAnsi="ＭＳ 明朝"/>
                                <w:lang w:eastAsia="ja-JP"/>
                              </w:rPr>
                            </w:pPr>
                            <w:r>
                              <w:rPr>
                                <w:rFonts w:ascii="ＭＳ 明朝" w:hAnsi="ＭＳ 明朝"/>
                                <w:lang w:eastAsia="ja-JP"/>
                              </w:rPr>
                              <w:t xml:space="preserve">(5) </w:t>
                            </w:r>
                            <w:r>
                              <w:rPr>
                                <w:rFonts w:ascii="ＭＳ 明朝" w:hAnsi="ＭＳ 明朝" w:hint="eastAsia"/>
                                <w:lang w:eastAsia="ja-JP"/>
                              </w:rPr>
                              <w:t>重要事項説明の現状報告</w:t>
                            </w:r>
                          </w:p>
                          <w:p w14:paraId="1AD03E2F" w14:textId="1D24A362" w:rsidR="00F526AE" w:rsidRDefault="00F526AE">
                            <w:pPr>
                              <w:ind w:left="438" w:hanging="438"/>
                              <w:rPr>
                                <w:rFonts w:ascii="ＭＳ 明朝" w:hAnsi="ＭＳ 明朝"/>
                                <w:lang w:eastAsia="ja-JP"/>
                              </w:rPr>
                            </w:pPr>
                            <w:r>
                              <w:rPr>
                                <w:rFonts w:ascii="ＭＳ 明朝" w:hAnsi="ＭＳ 明朝"/>
                              </w:rPr>
                              <w:t xml:space="preserve">　</w:t>
                            </w:r>
                          </w:p>
                        </w:tc>
                      </w:tr>
                    </w:tbl>
                    <w:p w14:paraId="6E3B7635" w14:textId="77777777" w:rsidR="00F526AE" w:rsidRDefault="00F526AE" w:rsidP="001D4767">
                      <w:pPr>
                        <w:rPr>
                          <w:lang w:eastAsia="ja-JP"/>
                        </w:rPr>
                      </w:pPr>
                      <w:r>
                        <w:rPr>
                          <w:lang w:eastAsia="ja-JP"/>
                        </w:rPr>
                        <w:t xml:space="preserve"> </w:t>
                      </w:r>
                    </w:p>
                  </w:txbxContent>
                </v:textbox>
                <w10:wrap type="square" side="largest" anchorx="page"/>
              </v:shape>
            </w:pict>
          </mc:Fallback>
        </mc:AlternateContent>
      </w:r>
      <w:r>
        <w:rPr>
          <w:bCs/>
        </w:rPr>
        <w:t>（</w:t>
      </w:r>
      <w:proofErr w:type="spellStart"/>
      <w:r>
        <w:rPr>
          <w:bCs/>
        </w:rPr>
        <w:t>報告第</w:t>
      </w:r>
      <w:proofErr w:type="spellEnd"/>
      <w:r>
        <w:rPr>
          <w:bCs/>
        </w:rPr>
        <w:t>1</w:t>
      </w:r>
      <w:r>
        <w:rPr>
          <w:bCs/>
        </w:rPr>
        <w:t>号）</w:t>
      </w:r>
      <w:r w:rsidR="00560DB6">
        <w:rPr>
          <w:rFonts w:hint="eastAsia"/>
          <w:bCs/>
          <w:lang w:eastAsia="ja-JP"/>
        </w:rPr>
        <w:t>２０２</w:t>
      </w:r>
      <w:r w:rsidR="00080961">
        <w:rPr>
          <w:rFonts w:hint="eastAsia"/>
          <w:bCs/>
          <w:lang w:eastAsia="ja-JP"/>
        </w:rPr>
        <w:t>０</w:t>
      </w:r>
      <w:proofErr w:type="spellStart"/>
      <w:r>
        <w:rPr>
          <w:bCs/>
        </w:rPr>
        <w:t>年度事業報告</w:t>
      </w:r>
      <w:proofErr w:type="spellEnd"/>
    </w:p>
    <w:p w14:paraId="3AAF0115" w14:textId="77777777" w:rsidR="001D4767" w:rsidRDefault="001D4767">
      <w:pPr>
        <w:widowControl/>
        <w:suppressAutoHyphens w:val="0"/>
        <w:jc w:val="left"/>
        <w:rPr>
          <w:rFonts w:ascii="ＭＳ 明朝" w:hAnsi="ＭＳ 明朝"/>
          <w:b/>
          <w:szCs w:val="24"/>
          <w:lang w:eastAsia="ja-JP"/>
        </w:rPr>
      </w:pPr>
      <w:r>
        <w:rPr>
          <w:rFonts w:ascii="ＭＳ 明朝" w:hAnsi="ＭＳ 明朝"/>
          <w:b/>
          <w:szCs w:val="24"/>
        </w:rPr>
        <w:br w:type="page"/>
      </w:r>
    </w:p>
    <w:p w14:paraId="1331282E" w14:textId="67A832BA" w:rsidR="001D4767" w:rsidRDefault="001D4767" w:rsidP="001D4767">
      <w:pPr>
        <w:rPr>
          <w:rFonts w:ascii="ＭＳ 明朝" w:hAnsi="ＭＳ 明朝"/>
          <w:b/>
          <w:szCs w:val="24"/>
          <w:lang w:eastAsia="ja-JP"/>
        </w:rPr>
      </w:pPr>
      <w:r>
        <w:rPr>
          <w:rFonts w:ascii="ＭＳ 明朝" w:hAnsi="ＭＳ 明朝"/>
          <w:b/>
          <w:szCs w:val="24"/>
        </w:rPr>
        <w:lastRenderedPageBreak/>
        <w:t xml:space="preserve">２　</w:t>
      </w:r>
      <w:proofErr w:type="spellStart"/>
      <w:r>
        <w:rPr>
          <w:rFonts w:ascii="ＭＳ 明朝" w:hAnsi="ＭＳ 明朝"/>
          <w:b/>
          <w:szCs w:val="24"/>
        </w:rPr>
        <w:t>定期・特別活動</w:t>
      </w:r>
      <w:proofErr w:type="spellEnd"/>
    </w:p>
    <w:tbl>
      <w:tblPr>
        <w:tblW w:w="9640" w:type="dxa"/>
        <w:tblInd w:w="418" w:type="dxa"/>
        <w:tblLayout w:type="fixed"/>
        <w:tblCellMar>
          <w:left w:w="99" w:type="dxa"/>
          <w:right w:w="99" w:type="dxa"/>
        </w:tblCellMar>
        <w:tblLook w:val="0000" w:firstRow="0" w:lastRow="0" w:firstColumn="0" w:lastColumn="0" w:noHBand="0" w:noVBand="0"/>
      </w:tblPr>
      <w:tblGrid>
        <w:gridCol w:w="840"/>
        <w:gridCol w:w="1920"/>
        <w:gridCol w:w="6880"/>
      </w:tblGrid>
      <w:tr w:rsidR="001D4767" w14:paraId="718F2588" w14:textId="77777777" w:rsidTr="001C1C8C">
        <w:trPr>
          <w:trHeight w:val="90"/>
        </w:trPr>
        <w:tc>
          <w:tcPr>
            <w:tcW w:w="840" w:type="dxa"/>
            <w:tcBorders>
              <w:top w:val="single" w:sz="4" w:space="0" w:color="000000"/>
              <w:left w:val="single" w:sz="4" w:space="0" w:color="000000"/>
              <w:bottom w:val="double" w:sz="1" w:space="0" w:color="000000"/>
            </w:tcBorders>
            <w:vAlign w:val="center"/>
          </w:tcPr>
          <w:p w14:paraId="5FDF3B29" w14:textId="77777777" w:rsidR="001D4767" w:rsidRDefault="001D4767" w:rsidP="001C1C8C">
            <w:pPr>
              <w:pStyle w:val="ae"/>
              <w:snapToGrid w:val="0"/>
              <w:rPr>
                <w:rFonts w:ascii="ＭＳ 明朝" w:hAnsi="ＭＳ 明朝"/>
                <w:szCs w:val="24"/>
              </w:rPr>
            </w:pPr>
            <w:r>
              <w:rPr>
                <w:rFonts w:ascii="ＭＳ 明朝" w:hAnsi="ＭＳ 明朝"/>
                <w:szCs w:val="24"/>
              </w:rPr>
              <w:t>No</w:t>
            </w:r>
          </w:p>
        </w:tc>
        <w:tc>
          <w:tcPr>
            <w:tcW w:w="1920" w:type="dxa"/>
            <w:tcBorders>
              <w:top w:val="single" w:sz="4" w:space="0" w:color="000000"/>
              <w:left w:val="single" w:sz="4" w:space="0" w:color="000000"/>
              <w:bottom w:val="double" w:sz="1" w:space="0" w:color="000000"/>
            </w:tcBorders>
            <w:vAlign w:val="center"/>
          </w:tcPr>
          <w:p w14:paraId="11ED748E" w14:textId="77777777" w:rsidR="001D4767" w:rsidRDefault="001D4767" w:rsidP="001C1C8C">
            <w:pPr>
              <w:snapToGrid w:val="0"/>
              <w:ind w:left="103"/>
              <w:jc w:val="center"/>
              <w:rPr>
                <w:rFonts w:ascii="ＭＳ 明朝" w:hAnsi="ＭＳ 明朝"/>
                <w:szCs w:val="24"/>
              </w:rPr>
            </w:pPr>
            <w:r>
              <w:rPr>
                <w:rFonts w:ascii="ＭＳ 明朝" w:hAnsi="ＭＳ 明朝"/>
                <w:szCs w:val="24"/>
              </w:rPr>
              <w:t>月</w:t>
            </w:r>
          </w:p>
        </w:tc>
        <w:tc>
          <w:tcPr>
            <w:tcW w:w="6880" w:type="dxa"/>
            <w:tcBorders>
              <w:top w:val="single" w:sz="4" w:space="0" w:color="000000"/>
              <w:left w:val="single" w:sz="4" w:space="0" w:color="000000"/>
              <w:bottom w:val="double" w:sz="1" w:space="0" w:color="000000"/>
              <w:right w:val="single" w:sz="4" w:space="0" w:color="000000"/>
            </w:tcBorders>
          </w:tcPr>
          <w:p w14:paraId="5D9D2B33" w14:textId="77777777" w:rsidR="001D4767" w:rsidRDefault="001D4767" w:rsidP="001C1C8C">
            <w:pPr>
              <w:snapToGrid w:val="0"/>
              <w:ind w:left="99"/>
              <w:jc w:val="center"/>
              <w:rPr>
                <w:rFonts w:ascii="ＭＳ 明朝" w:hAnsi="ＭＳ 明朝"/>
                <w:szCs w:val="24"/>
              </w:rPr>
            </w:pPr>
            <w:r>
              <w:rPr>
                <w:rFonts w:ascii="ＭＳ 明朝" w:hAnsi="ＭＳ 明朝"/>
                <w:szCs w:val="24"/>
              </w:rPr>
              <w:t>実　　　施　　　事　　　項</w:t>
            </w:r>
          </w:p>
        </w:tc>
      </w:tr>
      <w:tr w:rsidR="009237D4" w14:paraId="70D45D8E" w14:textId="77777777" w:rsidTr="001C1C8C">
        <w:trPr>
          <w:trHeight w:val="90"/>
        </w:trPr>
        <w:tc>
          <w:tcPr>
            <w:tcW w:w="840" w:type="dxa"/>
            <w:tcBorders>
              <w:top w:val="single" w:sz="4" w:space="0" w:color="000000"/>
              <w:left w:val="single" w:sz="4" w:space="0" w:color="000000"/>
              <w:bottom w:val="double" w:sz="1" w:space="0" w:color="000000"/>
            </w:tcBorders>
            <w:vAlign w:val="center"/>
          </w:tcPr>
          <w:p w14:paraId="19F8C349" w14:textId="7F0EE385" w:rsidR="009237D4" w:rsidRPr="009237D4" w:rsidRDefault="009237D4" w:rsidP="001C1C8C">
            <w:pPr>
              <w:pStyle w:val="ae"/>
              <w:snapToGrid w:val="0"/>
              <w:rPr>
                <w:rFonts w:ascii="ＭＳ 明朝" w:hAnsi="ＭＳ 明朝"/>
                <w:szCs w:val="24"/>
              </w:rPr>
            </w:pPr>
            <w:r>
              <w:rPr>
                <w:rFonts w:ascii="ＭＳ 明朝" w:hAnsi="ＭＳ 明朝" w:hint="cs"/>
                <w:szCs w:val="24"/>
              </w:rPr>
              <w:t>1</w:t>
            </w:r>
          </w:p>
        </w:tc>
        <w:tc>
          <w:tcPr>
            <w:tcW w:w="1920" w:type="dxa"/>
            <w:tcBorders>
              <w:top w:val="single" w:sz="4" w:space="0" w:color="000000"/>
              <w:left w:val="single" w:sz="4" w:space="0" w:color="000000"/>
              <w:bottom w:val="double" w:sz="1" w:space="0" w:color="000000"/>
            </w:tcBorders>
            <w:vAlign w:val="center"/>
          </w:tcPr>
          <w:p w14:paraId="776883AF" w14:textId="25AD291C" w:rsidR="009237D4" w:rsidRDefault="009237D4" w:rsidP="00582BC3">
            <w:pPr>
              <w:snapToGrid w:val="0"/>
              <w:ind w:left="103"/>
              <w:jc w:val="center"/>
              <w:rPr>
                <w:rFonts w:ascii="ＭＳ 明朝" w:hAnsi="ＭＳ 明朝"/>
                <w:szCs w:val="24"/>
              </w:rPr>
            </w:pPr>
            <w:r>
              <w:rPr>
                <w:rFonts w:ascii="ＭＳ 明朝" w:hAnsi="ＭＳ 明朝" w:hint="eastAsia"/>
                <w:szCs w:val="24"/>
                <w:lang w:eastAsia="ja-JP"/>
              </w:rPr>
              <w:t>４</w:t>
            </w:r>
            <w:r>
              <w:rPr>
                <w:rFonts w:ascii="ＭＳ 明朝" w:hAnsi="ＭＳ 明朝"/>
                <w:szCs w:val="24"/>
              </w:rPr>
              <w:t>月</w:t>
            </w:r>
          </w:p>
        </w:tc>
        <w:tc>
          <w:tcPr>
            <w:tcW w:w="6880" w:type="dxa"/>
            <w:tcBorders>
              <w:top w:val="single" w:sz="4" w:space="0" w:color="000000"/>
              <w:left w:val="single" w:sz="4" w:space="0" w:color="000000"/>
              <w:bottom w:val="double" w:sz="1" w:space="0" w:color="000000"/>
              <w:right w:val="single" w:sz="4" w:space="0" w:color="000000"/>
            </w:tcBorders>
          </w:tcPr>
          <w:p w14:paraId="7F90CB4E" w14:textId="282F0ED7" w:rsidR="009237D4" w:rsidRDefault="009066CA" w:rsidP="009066CA">
            <w:pPr>
              <w:snapToGrid w:val="0"/>
              <w:rPr>
                <w:rFonts w:ascii="ＭＳ 明朝" w:hAnsi="ＭＳ 明朝"/>
                <w:szCs w:val="24"/>
              </w:rPr>
            </w:pPr>
            <w:r>
              <w:rPr>
                <w:rFonts w:ascii="ＭＳ 明朝" w:hAnsi="ＭＳ 明朝" w:hint="eastAsia"/>
                <w:szCs w:val="24"/>
                <w:lang w:eastAsia="ja-JP"/>
              </w:rPr>
              <w:t>消防設備点検実施</w:t>
            </w:r>
            <w:r>
              <w:rPr>
                <w:rFonts w:ascii="ＭＳ 明朝" w:hAnsi="ＭＳ 明朝"/>
                <w:szCs w:val="24"/>
                <w:lang w:eastAsia="ja-JP"/>
              </w:rPr>
              <w:t>(4/7</w:t>
            </w:r>
            <w:r>
              <w:rPr>
                <w:rFonts w:ascii="ＭＳ 明朝" w:hAnsi="ＭＳ 明朝" w:hint="eastAsia"/>
                <w:szCs w:val="24"/>
                <w:lang w:eastAsia="ja-JP"/>
              </w:rPr>
              <w:t>：\</w:t>
            </w:r>
            <w:r w:rsidR="00C81D46">
              <w:rPr>
                <w:rFonts w:ascii="ＭＳ 明朝" w:hAnsi="ＭＳ 明朝"/>
                <w:szCs w:val="24"/>
                <w:lang w:eastAsia="ja-JP"/>
              </w:rPr>
              <w:t>48</w:t>
            </w:r>
            <w:r>
              <w:rPr>
                <w:rFonts w:ascii="ＭＳ 明朝" w:hAnsi="ＭＳ 明朝"/>
                <w:szCs w:val="24"/>
                <w:lang w:eastAsia="ja-JP"/>
              </w:rPr>
              <w:t>,</w:t>
            </w:r>
            <w:r w:rsidR="00C81D46">
              <w:rPr>
                <w:rFonts w:ascii="ＭＳ 明朝" w:hAnsi="ＭＳ 明朝"/>
                <w:szCs w:val="24"/>
                <w:lang w:eastAsia="ja-JP"/>
              </w:rPr>
              <w:t>400</w:t>
            </w:r>
            <w:r>
              <w:rPr>
                <w:rFonts w:ascii="ＭＳ 明朝" w:hAnsi="ＭＳ 明朝"/>
                <w:szCs w:val="24"/>
                <w:lang w:eastAsia="ja-JP"/>
              </w:rPr>
              <w:t>)</w:t>
            </w:r>
          </w:p>
        </w:tc>
      </w:tr>
      <w:tr w:rsidR="001D4767" w14:paraId="567E378D" w14:textId="77777777" w:rsidTr="001C1C8C">
        <w:trPr>
          <w:trHeight w:val="374"/>
        </w:trPr>
        <w:tc>
          <w:tcPr>
            <w:tcW w:w="840" w:type="dxa"/>
            <w:tcBorders>
              <w:top w:val="single" w:sz="4" w:space="0" w:color="000000"/>
              <w:left w:val="single" w:sz="4" w:space="0" w:color="000000"/>
              <w:bottom w:val="single" w:sz="4" w:space="0" w:color="000000"/>
            </w:tcBorders>
            <w:vAlign w:val="center"/>
          </w:tcPr>
          <w:p w14:paraId="1B9FC2BA" w14:textId="77398B0F" w:rsidR="001D4767" w:rsidRDefault="009237D4" w:rsidP="001C1C8C">
            <w:pPr>
              <w:snapToGrid w:val="0"/>
              <w:jc w:val="center"/>
              <w:rPr>
                <w:rFonts w:ascii="ＭＳ 明朝" w:hAnsi="ＭＳ 明朝"/>
                <w:szCs w:val="24"/>
                <w:lang w:eastAsia="ja-JP"/>
              </w:rPr>
            </w:pPr>
            <w:r>
              <w:rPr>
                <w:rFonts w:ascii="ＭＳ 明朝" w:hAnsi="ＭＳ 明朝"/>
                <w:szCs w:val="24"/>
                <w:lang w:eastAsia="ja-JP"/>
              </w:rPr>
              <w:t>2</w:t>
            </w:r>
          </w:p>
        </w:tc>
        <w:tc>
          <w:tcPr>
            <w:tcW w:w="1920" w:type="dxa"/>
            <w:tcBorders>
              <w:top w:val="single" w:sz="4" w:space="0" w:color="000000"/>
              <w:left w:val="single" w:sz="4" w:space="0" w:color="000000"/>
              <w:bottom w:val="single" w:sz="4" w:space="0" w:color="000000"/>
            </w:tcBorders>
          </w:tcPr>
          <w:p w14:paraId="5AFE17D6" w14:textId="77777777" w:rsidR="001D4767" w:rsidRDefault="001D4767" w:rsidP="00582BC3">
            <w:pPr>
              <w:snapToGrid w:val="0"/>
              <w:jc w:val="center"/>
              <w:rPr>
                <w:rFonts w:ascii="ＭＳ 明朝" w:hAnsi="ＭＳ 明朝"/>
                <w:szCs w:val="24"/>
                <w:lang w:eastAsia="ja-JP"/>
              </w:rPr>
            </w:pPr>
            <w:r>
              <w:rPr>
                <w:rFonts w:ascii="ＭＳ 明朝" w:hAnsi="ＭＳ 明朝"/>
                <w:szCs w:val="24"/>
              </w:rPr>
              <w:t>５月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60E54468" w14:textId="0D946CBE" w:rsidR="001D4767" w:rsidRDefault="00696914" w:rsidP="001C1C8C">
            <w:pPr>
              <w:snapToGrid w:val="0"/>
              <w:ind w:left="3724" w:hanging="3724"/>
              <w:rPr>
                <w:rFonts w:ascii="ＭＳ 明朝" w:hAnsi="ＭＳ 明朝"/>
                <w:szCs w:val="24"/>
                <w:lang w:eastAsia="ja-JP"/>
              </w:rPr>
            </w:pPr>
            <w:r>
              <w:rPr>
                <w:rFonts w:ascii="ＭＳ 明朝" w:hAnsi="ＭＳ 明朝" w:hint="eastAsia"/>
                <w:lang w:eastAsia="ja-JP"/>
              </w:rPr>
              <w:t>理事長・防火管理者兼務に伴う</w:t>
            </w:r>
            <w:r w:rsidR="00EA0800">
              <w:rPr>
                <w:rFonts w:ascii="ＭＳ 明朝" w:hAnsi="ＭＳ 明朝" w:hint="eastAsia"/>
                <w:lang w:eastAsia="ja-JP"/>
              </w:rPr>
              <w:t>消防計画変更</w:t>
            </w:r>
            <w:r w:rsidR="006B29C0">
              <w:rPr>
                <w:rFonts w:ascii="ＭＳ 明朝" w:hAnsi="ＭＳ 明朝" w:hint="eastAsia"/>
                <w:lang w:eastAsia="ja-JP"/>
              </w:rPr>
              <w:t>を理事会</w:t>
            </w:r>
            <w:r>
              <w:rPr>
                <w:rFonts w:ascii="ＭＳ 明朝" w:hAnsi="ＭＳ 明朝" w:hint="eastAsia"/>
                <w:lang w:eastAsia="ja-JP"/>
              </w:rPr>
              <w:t>承認</w:t>
            </w:r>
          </w:p>
        </w:tc>
      </w:tr>
      <w:tr w:rsidR="001D4767" w14:paraId="0C2424AA" w14:textId="77777777" w:rsidTr="001C1C8C">
        <w:trPr>
          <w:trHeight w:val="374"/>
        </w:trPr>
        <w:tc>
          <w:tcPr>
            <w:tcW w:w="840" w:type="dxa"/>
            <w:tcBorders>
              <w:left w:val="single" w:sz="4" w:space="0" w:color="000000"/>
              <w:bottom w:val="single" w:sz="4" w:space="0" w:color="000000"/>
            </w:tcBorders>
            <w:vAlign w:val="center"/>
          </w:tcPr>
          <w:p w14:paraId="4325FA08" w14:textId="7BD78C74" w:rsidR="001D4767" w:rsidRDefault="009237D4" w:rsidP="001C1C8C">
            <w:pPr>
              <w:snapToGrid w:val="0"/>
              <w:jc w:val="center"/>
              <w:rPr>
                <w:rFonts w:ascii="ＭＳ 明朝" w:hAnsi="ＭＳ 明朝"/>
                <w:szCs w:val="24"/>
                <w:lang w:eastAsia="ja-JP"/>
              </w:rPr>
            </w:pPr>
            <w:r>
              <w:rPr>
                <w:rFonts w:ascii="ＭＳ 明朝" w:hAnsi="ＭＳ 明朝"/>
                <w:szCs w:val="24"/>
                <w:lang w:eastAsia="ja-JP"/>
              </w:rPr>
              <w:t>3</w:t>
            </w:r>
          </w:p>
        </w:tc>
        <w:tc>
          <w:tcPr>
            <w:tcW w:w="1920" w:type="dxa"/>
            <w:tcBorders>
              <w:left w:val="single" w:sz="4" w:space="0" w:color="000000"/>
              <w:bottom w:val="single" w:sz="4" w:space="0" w:color="000000"/>
            </w:tcBorders>
          </w:tcPr>
          <w:p w14:paraId="22F5EEA2" w14:textId="7AD29A97" w:rsidR="001D4767" w:rsidRDefault="00DD45E8" w:rsidP="001C1C8C">
            <w:pPr>
              <w:snapToGrid w:val="0"/>
              <w:jc w:val="center"/>
              <w:rPr>
                <w:rFonts w:ascii="ＭＳ 明朝" w:hAnsi="ＭＳ 明朝"/>
                <w:szCs w:val="24"/>
                <w:lang w:eastAsia="ja-JP"/>
              </w:rPr>
            </w:pPr>
            <w:r>
              <w:rPr>
                <w:rFonts w:ascii="ＭＳ 明朝" w:hAnsi="ＭＳ 明朝" w:hint="eastAsia"/>
                <w:szCs w:val="24"/>
                <w:lang w:eastAsia="ja-JP"/>
              </w:rPr>
              <w:t>６</w:t>
            </w:r>
            <w:r w:rsidR="001D4767">
              <w:rPr>
                <w:rFonts w:ascii="ＭＳ 明朝" w:hAnsi="ＭＳ 明朝"/>
                <w:szCs w:val="24"/>
              </w:rPr>
              <w:t>月</w:t>
            </w:r>
          </w:p>
        </w:tc>
        <w:tc>
          <w:tcPr>
            <w:tcW w:w="6880" w:type="dxa"/>
            <w:tcBorders>
              <w:left w:val="single" w:sz="4" w:space="0" w:color="000000"/>
              <w:bottom w:val="single" w:sz="4" w:space="0" w:color="000000"/>
              <w:right w:val="single" w:sz="4" w:space="0" w:color="000000"/>
            </w:tcBorders>
            <w:vAlign w:val="center"/>
          </w:tcPr>
          <w:p w14:paraId="4FD07BA4" w14:textId="42376278" w:rsidR="001D4767" w:rsidRDefault="009508CE" w:rsidP="001C1C8C">
            <w:pPr>
              <w:snapToGrid w:val="0"/>
              <w:ind w:left="3724" w:hanging="3724"/>
              <w:rPr>
                <w:rFonts w:ascii="ＭＳ 明朝" w:hAnsi="ＭＳ 明朝"/>
                <w:szCs w:val="24"/>
                <w:lang w:eastAsia="ja-JP"/>
              </w:rPr>
            </w:pPr>
            <w:r w:rsidRPr="009508CE">
              <w:rPr>
                <w:rFonts w:ascii="ＭＳ 明朝" w:hAnsi="ＭＳ 明朝" w:hint="eastAsia"/>
                <w:szCs w:val="24"/>
                <w:lang w:eastAsia="ja-JP"/>
              </w:rPr>
              <w:t>防火管理者交代（理事長兼務）を消防署届け出</w:t>
            </w:r>
          </w:p>
        </w:tc>
      </w:tr>
      <w:tr w:rsidR="001D4767" w14:paraId="353B19A5" w14:textId="77777777" w:rsidTr="001C1C8C">
        <w:trPr>
          <w:trHeight w:val="374"/>
        </w:trPr>
        <w:tc>
          <w:tcPr>
            <w:tcW w:w="840" w:type="dxa"/>
            <w:tcBorders>
              <w:top w:val="single" w:sz="4" w:space="0" w:color="000000"/>
              <w:left w:val="single" w:sz="4" w:space="0" w:color="000000"/>
              <w:bottom w:val="single" w:sz="4" w:space="0" w:color="000000"/>
            </w:tcBorders>
            <w:vAlign w:val="center"/>
          </w:tcPr>
          <w:p w14:paraId="619F3851" w14:textId="46EA2E83" w:rsidR="001D4767" w:rsidRDefault="009237D4" w:rsidP="001C1C8C">
            <w:pPr>
              <w:snapToGrid w:val="0"/>
              <w:jc w:val="center"/>
              <w:rPr>
                <w:rFonts w:ascii="ＭＳ 明朝" w:hAnsi="ＭＳ 明朝"/>
                <w:szCs w:val="24"/>
              </w:rPr>
            </w:pPr>
            <w:r>
              <w:rPr>
                <w:rFonts w:ascii="ＭＳ 明朝" w:hAnsi="ＭＳ 明朝"/>
                <w:szCs w:val="24"/>
              </w:rPr>
              <w:t>4</w:t>
            </w:r>
          </w:p>
        </w:tc>
        <w:tc>
          <w:tcPr>
            <w:tcW w:w="1920" w:type="dxa"/>
            <w:tcBorders>
              <w:top w:val="single" w:sz="4" w:space="0" w:color="000000"/>
              <w:left w:val="single" w:sz="4" w:space="0" w:color="000000"/>
              <w:bottom w:val="single" w:sz="4" w:space="0" w:color="000000"/>
            </w:tcBorders>
          </w:tcPr>
          <w:p w14:paraId="34405BDC" w14:textId="13CFB089" w:rsidR="001D4767" w:rsidRDefault="009370B5" w:rsidP="001C1C8C">
            <w:pPr>
              <w:snapToGrid w:val="0"/>
              <w:jc w:val="center"/>
              <w:rPr>
                <w:rFonts w:ascii="ＭＳ 明朝" w:hAnsi="ＭＳ 明朝"/>
                <w:szCs w:val="24"/>
              </w:rPr>
            </w:pPr>
            <w:r>
              <w:rPr>
                <w:rFonts w:ascii="ＭＳ 明朝" w:hAnsi="ＭＳ 明朝" w:hint="eastAsia"/>
                <w:szCs w:val="24"/>
                <w:lang w:eastAsia="ja-JP"/>
              </w:rPr>
              <w:t>６</w:t>
            </w:r>
            <w:r w:rsidR="001D4767">
              <w:rPr>
                <w:rFonts w:ascii="ＭＳ 明朝" w:hAnsi="ＭＳ 明朝"/>
                <w:szCs w:val="24"/>
              </w:rPr>
              <w:t>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2410D7FF" w14:textId="2A9E5426" w:rsidR="001D4767" w:rsidRDefault="009370B5" w:rsidP="001C1C8C">
            <w:pPr>
              <w:snapToGrid w:val="0"/>
              <w:ind w:left="3724" w:hanging="3724"/>
              <w:rPr>
                <w:rFonts w:ascii="ＭＳ 明朝" w:hAnsi="ＭＳ 明朝"/>
                <w:szCs w:val="24"/>
              </w:rPr>
            </w:pPr>
            <w:r w:rsidRPr="009370B5">
              <w:rPr>
                <w:rFonts w:ascii="ＭＳ 明朝" w:hAnsi="ＭＳ 明朝" w:hint="eastAsia"/>
              </w:rPr>
              <w:t>UFJ</w:t>
            </w:r>
            <w:proofErr w:type="spellStart"/>
            <w:r w:rsidRPr="009370B5">
              <w:rPr>
                <w:rFonts w:ascii="ＭＳ 明朝" w:hAnsi="ＭＳ 明朝" w:hint="eastAsia"/>
              </w:rPr>
              <w:t>自動引落制度変更</w:t>
            </w:r>
            <w:proofErr w:type="spellEnd"/>
            <w:r w:rsidRPr="009370B5">
              <w:rPr>
                <w:rFonts w:ascii="ＭＳ 明朝" w:hAnsi="ＭＳ 明朝" w:hint="eastAsia"/>
              </w:rPr>
              <w:t>（</w:t>
            </w:r>
            <w:proofErr w:type="spellStart"/>
            <w:r w:rsidRPr="009370B5">
              <w:rPr>
                <w:rFonts w:ascii="ＭＳ 明朝" w:hAnsi="ＭＳ 明朝" w:hint="eastAsia"/>
              </w:rPr>
              <w:t>BizStation</w:t>
            </w:r>
            <w:proofErr w:type="spellEnd"/>
            <w:r w:rsidRPr="009370B5">
              <w:rPr>
                <w:rFonts w:ascii="ＭＳ 明朝" w:hAnsi="ＭＳ 明朝" w:hint="eastAsia"/>
              </w:rPr>
              <w:t>)</w:t>
            </w:r>
            <w:r w:rsidR="00D2640A">
              <w:rPr>
                <w:rFonts w:ascii="ＭＳ 明朝" w:hAnsi="ＭＳ 明朝" w:hint="eastAsia"/>
                <w:lang w:eastAsia="ja-JP"/>
              </w:rPr>
              <w:t>手続き開始</w:t>
            </w:r>
          </w:p>
        </w:tc>
      </w:tr>
      <w:tr w:rsidR="001D4767" w:rsidRPr="00AE0D7C" w14:paraId="56D8A97A" w14:textId="77777777" w:rsidTr="001C1C8C">
        <w:trPr>
          <w:trHeight w:val="374"/>
        </w:trPr>
        <w:tc>
          <w:tcPr>
            <w:tcW w:w="840" w:type="dxa"/>
            <w:tcBorders>
              <w:top w:val="single" w:sz="4" w:space="0" w:color="000000"/>
              <w:left w:val="single" w:sz="4" w:space="0" w:color="000000"/>
              <w:bottom w:val="single" w:sz="4" w:space="0" w:color="000000"/>
            </w:tcBorders>
            <w:vAlign w:val="center"/>
          </w:tcPr>
          <w:p w14:paraId="375397C6" w14:textId="2E47A062" w:rsidR="001D4767" w:rsidRDefault="009237D4" w:rsidP="001C1C8C">
            <w:pPr>
              <w:snapToGrid w:val="0"/>
              <w:jc w:val="center"/>
              <w:rPr>
                <w:rFonts w:ascii="ＭＳ 明朝" w:hAnsi="ＭＳ 明朝"/>
                <w:szCs w:val="24"/>
              </w:rPr>
            </w:pPr>
            <w:r>
              <w:rPr>
                <w:rFonts w:ascii="ＭＳ 明朝" w:hAnsi="ＭＳ 明朝"/>
                <w:szCs w:val="24"/>
              </w:rPr>
              <w:t>5</w:t>
            </w:r>
          </w:p>
        </w:tc>
        <w:tc>
          <w:tcPr>
            <w:tcW w:w="1920" w:type="dxa"/>
            <w:tcBorders>
              <w:top w:val="single" w:sz="4" w:space="0" w:color="000000"/>
              <w:left w:val="single" w:sz="4" w:space="0" w:color="000000"/>
              <w:bottom w:val="single" w:sz="4" w:space="0" w:color="000000"/>
            </w:tcBorders>
          </w:tcPr>
          <w:p w14:paraId="1CF24FB0" w14:textId="5CC3A10E" w:rsidR="001D4767" w:rsidRDefault="00D2640A" w:rsidP="001C1C8C">
            <w:pPr>
              <w:snapToGrid w:val="0"/>
              <w:jc w:val="center"/>
              <w:rPr>
                <w:rFonts w:ascii="ＭＳ 明朝" w:hAnsi="ＭＳ 明朝"/>
                <w:szCs w:val="24"/>
              </w:rPr>
            </w:pPr>
            <w:r>
              <w:rPr>
                <w:rFonts w:ascii="ＭＳ 明朝" w:hAnsi="ＭＳ 明朝" w:hint="eastAsia"/>
                <w:szCs w:val="24"/>
                <w:lang w:eastAsia="ja-JP"/>
              </w:rPr>
              <w:t>７</w:t>
            </w:r>
            <w:r w:rsidR="001D4767">
              <w:rPr>
                <w:rFonts w:ascii="ＭＳ 明朝" w:hAnsi="ＭＳ 明朝"/>
                <w:szCs w:val="24"/>
              </w:rPr>
              <w:t>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16E7D4BA" w14:textId="57942981" w:rsidR="001D4767" w:rsidRDefault="00D313DE" w:rsidP="001C1C8C">
            <w:pPr>
              <w:snapToGrid w:val="0"/>
              <w:rPr>
                <w:rFonts w:ascii="ＭＳ 明朝" w:hAnsi="ＭＳ 明朝"/>
                <w:szCs w:val="24"/>
                <w:lang w:eastAsia="ja-JP"/>
              </w:rPr>
            </w:pPr>
            <w:r>
              <w:rPr>
                <w:rFonts w:ascii="ＭＳ 明朝" w:hAnsi="ＭＳ 明朝" w:hint="eastAsia"/>
                <w:szCs w:val="24"/>
                <w:lang w:eastAsia="ja-JP"/>
              </w:rPr>
              <w:t>UFJ</w:t>
            </w:r>
            <w:r w:rsidR="00AE0D7C">
              <w:rPr>
                <w:rFonts w:ascii="ＭＳ 明朝" w:hAnsi="ＭＳ 明朝" w:hint="eastAsia"/>
                <w:szCs w:val="24"/>
                <w:lang w:eastAsia="ja-JP"/>
              </w:rPr>
              <w:t>積立金通帳と貸</w:t>
            </w:r>
            <w:proofErr w:type="spellStart"/>
            <w:r w:rsidRPr="00D313DE">
              <w:rPr>
                <w:rFonts w:ascii="ＭＳ 明朝" w:hAnsi="ＭＳ 明朝" w:hint="eastAsia"/>
                <w:szCs w:val="24"/>
              </w:rPr>
              <w:t>金庫</w:t>
            </w:r>
            <w:proofErr w:type="spellEnd"/>
            <w:r w:rsidR="00AE0D7C">
              <w:rPr>
                <w:rFonts w:ascii="ＭＳ 明朝" w:hAnsi="ＭＳ 明朝" w:hint="eastAsia"/>
                <w:szCs w:val="24"/>
                <w:lang w:eastAsia="ja-JP"/>
              </w:rPr>
              <w:t>契約を</w:t>
            </w:r>
            <w:proofErr w:type="spellStart"/>
            <w:r w:rsidRPr="00D313DE">
              <w:rPr>
                <w:rFonts w:ascii="ＭＳ 明朝" w:hAnsi="ＭＳ 明朝" w:hint="eastAsia"/>
                <w:szCs w:val="24"/>
              </w:rPr>
              <w:t>解約</w:t>
            </w:r>
            <w:proofErr w:type="spellEnd"/>
          </w:p>
        </w:tc>
      </w:tr>
      <w:tr w:rsidR="001D4767" w14:paraId="11FC6845" w14:textId="77777777" w:rsidTr="001C1C8C">
        <w:trPr>
          <w:trHeight w:val="192"/>
        </w:trPr>
        <w:tc>
          <w:tcPr>
            <w:tcW w:w="840" w:type="dxa"/>
            <w:tcBorders>
              <w:top w:val="single" w:sz="4" w:space="0" w:color="000000"/>
              <w:left w:val="single" w:sz="4" w:space="0" w:color="000000"/>
              <w:bottom w:val="single" w:sz="4" w:space="0" w:color="000000"/>
            </w:tcBorders>
            <w:vAlign w:val="center"/>
          </w:tcPr>
          <w:p w14:paraId="50EA9937" w14:textId="1D1CBBEA" w:rsidR="001D4767" w:rsidRDefault="009237D4" w:rsidP="001C1C8C">
            <w:pPr>
              <w:snapToGrid w:val="0"/>
              <w:jc w:val="center"/>
              <w:rPr>
                <w:rFonts w:ascii="ＭＳ 明朝" w:hAnsi="ＭＳ 明朝"/>
                <w:szCs w:val="24"/>
                <w:lang w:eastAsia="ja-JP"/>
              </w:rPr>
            </w:pPr>
            <w:r>
              <w:rPr>
                <w:rFonts w:ascii="ＭＳ 明朝" w:hAnsi="ＭＳ 明朝"/>
                <w:szCs w:val="24"/>
                <w:lang w:eastAsia="ja-JP"/>
              </w:rPr>
              <w:t>6</w:t>
            </w:r>
          </w:p>
        </w:tc>
        <w:tc>
          <w:tcPr>
            <w:tcW w:w="1920" w:type="dxa"/>
            <w:tcBorders>
              <w:top w:val="single" w:sz="4" w:space="0" w:color="000000"/>
              <w:left w:val="single" w:sz="4" w:space="0" w:color="000000"/>
              <w:bottom w:val="single" w:sz="4" w:space="0" w:color="000000"/>
            </w:tcBorders>
          </w:tcPr>
          <w:p w14:paraId="5304C266" w14:textId="77777777" w:rsidR="001D4767" w:rsidRDefault="001D4767" w:rsidP="001C1C8C">
            <w:pPr>
              <w:snapToGrid w:val="0"/>
              <w:jc w:val="center"/>
              <w:rPr>
                <w:rFonts w:ascii="ＭＳ 明朝" w:hAnsi="ＭＳ 明朝"/>
                <w:szCs w:val="24"/>
                <w:lang w:eastAsia="ja-JP"/>
              </w:rPr>
            </w:pPr>
            <w:r>
              <w:rPr>
                <w:rFonts w:ascii="ＭＳ 明朝" w:hAnsi="ＭＳ 明朝"/>
                <w:szCs w:val="24"/>
              </w:rPr>
              <w:t>６月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78A2A0B6" w14:textId="1826EE09" w:rsidR="001D4767" w:rsidRDefault="00594FFF" w:rsidP="001C1C8C">
            <w:pPr>
              <w:snapToGrid w:val="0"/>
              <w:ind w:left="3724" w:hanging="3724"/>
              <w:rPr>
                <w:rFonts w:ascii="ＭＳ 明朝" w:hAnsi="ＭＳ 明朝"/>
                <w:szCs w:val="24"/>
                <w:lang w:eastAsia="ja-JP"/>
              </w:rPr>
            </w:pPr>
            <w:r w:rsidRPr="00594FFF">
              <w:rPr>
                <w:rFonts w:ascii="ＭＳ 明朝" w:hAnsi="ＭＳ 明朝" w:hint="eastAsia"/>
                <w:szCs w:val="24"/>
              </w:rPr>
              <w:t>19</w:t>
            </w:r>
            <w:proofErr w:type="spellStart"/>
            <w:r w:rsidRPr="00594FFF">
              <w:rPr>
                <w:rFonts w:ascii="ＭＳ 明朝" w:hAnsi="ＭＳ 明朝" w:hint="eastAsia"/>
                <w:szCs w:val="24"/>
              </w:rPr>
              <w:t>棟雨樋</w:t>
            </w:r>
            <w:proofErr w:type="spellEnd"/>
            <w:r>
              <w:rPr>
                <w:rFonts w:ascii="ＭＳ 明朝" w:hAnsi="ＭＳ 明朝" w:hint="eastAsia"/>
                <w:szCs w:val="24"/>
                <w:lang w:eastAsia="ja-JP"/>
              </w:rPr>
              <w:t>修繕</w:t>
            </w:r>
            <w:proofErr w:type="spellStart"/>
            <w:r w:rsidRPr="00594FFF">
              <w:rPr>
                <w:rFonts w:ascii="ＭＳ 明朝" w:hAnsi="ＭＳ 明朝" w:hint="eastAsia"/>
                <w:szCs w:val="24"/>
              </w:rPr>
              <w:t>工事</w:t>
            </w:r>
            <w:proofErr w:type="spellEnd"/>
            <w:r>
              <w:rPr>
                <w:rFonts w:ascii="ＭＳ 明朝" w:hAnsi="ＭＳ 明朝" w:hint="eastAsia"/>
                <w:szCs w:val="24"/>
                <w:lang w:eastAsia="ja-JP"/>
              </w:rPr>
              <w:t>実施</w:t>
            </w:r>
            <w:r w:rsidR="001D4767">
              <w:rPr>
                <w:rFonts w:ascii="ＭＳ 明朝" w:hAnsi="ＭＳ 明朝"/>
                <w:szCs w:val="24"/>
                <w:lang w:eastAsia="ja-JP"/>
              </w:rPr>
              <w:t>(\</w:t>
            </w:r>
            <w:r w:rsidR="00C81D46">
              <w:rPr>
                <w:rFonts w:ascii="ＭＳ 明朝" w:hAnsi="ＭＳ 明朝"/>
                <w:szCs w:val="24"/>
                <w:lang w:eastAsia="ja-JP"/>
              </w:rPr>
              <w:t>41</w:t>
            </w:r>
            <w:r w:rsidR="001D4767">
              <w:rPr>
                <w:rFonts w:ascii="ＭＳ 明朝" w:hAnsi="ＭＳ 明朝"/>
                <w:szCs w:val="24"/>
                <w:lang w:eastAsia="ja-JP"/>
              </w:rPr>
              <w:t>,</w:t>
            </w:r>
            <w:r w:rsidR="00C81D46">
              <w:rPr>
                <w:rFonts w:ascii="ＭＳ 明朝" w:hAnsi="ＭＳ 明朝"/>
                <w:szCs w:val="24"/>
                <w:lang w:eastAsia="ja-JP"/>
              </w:rPr>
              <w:t>8</w:t>
            </w:r>
            <w:r w:rsidR="001D4767">
              <w:rPr>
                <w:rFonts w:ascii="ＭＳ 明朝" w:hAnsi="ＭＳ 明朝"/>
                <w:szCs w:val="24"/>
                <w:lang w:eastAsia="ja-JP"/>
              </w:rPr>
              <w:t>00)</w:t>
            </w:r>
          </w:p>
        </w:tc>
      </w:tr>
      <w:tr w:rsidR="001D4767" w:rsidRPr="007E44FB" w14:paraId="2F710584" w14:textId="77777777" w:rsidTr="001C1C8C">
        <w:trPr>
          <w:trHeight w:val="192"/>
        </w:trPr>
        <w:tc>
          <w:tcPr>
            <w:tcW w:w="840" w:type="dxa"/>
            <w:tcBorders>
              <w:top w:val="single" w:sz="4" w:space="0" w:color="000000"/>
              <w:left w:val="single" w:sz="4" w:space="0" w:color="000000"/>
              <w:bottom w:val="single" w:sz="4" w:space="0" w:color="000000"/>
            </w:tcBorders>
            <w:vAlign w:val="center"/>
          </w:tcPr>
          <w:p w14:paraId="1B38E62D" w14:textId="292C8DDA" w:rsidR="001D4767" w:rsidRDefault="009237D4" w:rsidP="001C1C8C">
            <w:pPr>
              <w:snapToGrid w:val="0"/>
              <w:jc w:val="center"/>
              <w:rPr>
                <w:rFonts w:ascii="ＭＳ 明朝" w:hAnsi="ＭＳ 明朝"/>
                <w:szCs w:val="24"/>
                <w:lang w:eastAsia="ja-JP"/>
              </w:rPr>
            </w:pPr>
            <w:r>
              <w:rPr>
                <w:rFonts w:ascii="ＭＳ 明朝" w:hAnsi="ＭＳ 明朝"/>
                <w:szCs w:val="24"/>
                <w:lang w:eastAsia="ja-JP"/>
              </w:rPr>
              <w:t>7</w:t>
            </w:r>
          </w:p>
        </w:tc>
        <w:tc>
          <w:tcPr>
            <w:tcW w:w="1920" w:type="dxa"/>
            <w:tcBorders>
              <w:top w:val="single" w:sz="4" w:space="0" w:color="000000"/>
              <w:left w:val="single" w:sz="4" w:space="0" w:color="000000"/>
              <w:bottom w:val="single" w:sz="4" w:space="0" w:color="000000"/>
            </w:tcBorders>
          </w:tcPr>
          <w:p w14:paraId="70E30E48" w14:textId="57C8371B" w:rsidR="001D4767" w:rsidRDefault="007E44FB" w:rsidP="00F960F9">
            <w:pPr>
              <w:snapToGrid w:val="0"/>
              <w:jc w:val="center"/>
              <w:rPr>
                <w:rFonts w:ascii="ＭＳ 明朝" w:hAnsi="ＭＳ 明朝"/>
                <w:szCs w:val="24"/>
              </w:rPr>
            </w:pPr>
            <w:r>
              <w:rPr>
                <w:rFonts w:ascii="ＭＳ 明朝" w:hAnsi="ＭＳ 明朝" w:hint="eastAsia"/>
                <w:szCs w:val="24"/>
                <w:lang w:eastAsia="ja-JP"/>
              </w:rPr>
              <w:t>７</w:t>
            </w:r>
            <w:r w:rsidR="001D4767">
              <w:rPr>
                <w:rFonts w:ascii="ＭＳ 明朝" w:hAnsi="ＭＳ 明朝"/>
                <w:szCs w:val="24"/>
              </w:rPr>
              <w:t>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51A7DA5D" w14:textId="1E8ECA4B" w:rsidR="001D4767" w:rsidRDefault="001D4767" w:rsidP="001C1C8C">
            <w:pPr>
              <w:snapToGrid w:val="0"/>
              <w:ind w:left="3724" w:hanging="3724"/>
              <w:rPr>
                <w:rFonts w:ascii="ＭＳ 明朝" w:hAnsi="ＭＳ 明朝"/>
                <w:szCs w:val="24"/>
                <w:lang w:eastAsia="ja-JP"/>
              </w:rPr>
            </w:pPr>
            <w:proofErr w:type="spellStart"/>
            <w:r>
              <w:rPr>
                <w:rFonts w:ascii="ＭＳ 明朝" w:hAnsi="ＭＳ 明朝"/>
                <w:szCs w:val="24"/>
              </w:rPr>
              <w:t>前期剪定</w:t>
            </w:r>
            <w:proofErr w:type="spellEnd"/>
            <w:r w:rsidR="007E44FB">
              <w:rPr>
                <w:rFonts w:ascii="ＭＳ 明朝" w:hAnsi="ＭＳ 明朝" w:hint="eastAsia"/>
                <w:szCs w:val="24"/>
                <w:lang w:eastAsia="ja-JP"/>
              </w:rPr>
              <w:t>及び蜂の巣除去実施</w:t>
            </w:r>
            <w:r w:rsidR="007E44FB">
              <w:rPr>
                <w:rFonts w:ascii="ＭＳ 明朝" w:hAnsi="ＭＳ 明朝"/>
                <w:szCs w:val="24"/>
                <w:lang w:eastAsia="ja-JP"/>
              </w:rPr>
              <w:t>(\</w:t>
            </w:r>
            <w:r w:rsidR="00FB7080">
              <w:rPr>
                <w:rFonts w:ascii="ＭＳ 明朝" w:hAnsi="ＭＳ 明朝"/>
                <w:szCs w:val="24"/>
                <w:lang w:eastAsia="ja-JP"/>
              </w:rPr>
              <w:t>429</w:t>
            </w:r>
            <w:r w:rsidR="007E44FB">
              <w:rPr>
                <w:rFonts w:ascii="ＭＳ 明朝" w:hAnsi="ＭＳ 明朝"/>
                <w:szCs w:val="24"/>
                <w:lang w:eastAsia="ja-JP"/>
              </w:rPr>
              <w:t>,</w:t>
            </w:r>
            <w:r w:rsidR="00FB7080">
              <w:rPr>
                <w:rFonts w:ascii="ＭＳ 明朝" w:hAnsi="ＭＳ 明朝"/>
                <w:szCs w:val="24"/>
                <w:lang w:eastAsia="ja-JP"/>
              </w:rPr>
              <w:t>0</w:t>
            </w:r>
            <w:r w:rsidR="007E44FB">
              <w:rPr>
                <w:rFonts w:ascii="ＭＳ 明朝" w:hAnsi="ＭＳ 明朝"/>
                <w:szCs w:val="24"/>
                <w:lang w:eastAsia="ja-JP"/>
              </w:rPr>
              <w:t>00)</w:t>
            </w:r>
          </w:p>
        </w:tc>
      </w:tr>
      <w:tr w:rsidR="001D4767" w14:paraId="7FBE2907" w14:textId="77777777" w:rsidTr="001C1C8C">
        <w:trPr>
          <w:trHeight w:val="374"/>
        </w:trPr>
        <w:tc>
          <w:tcPr>
            <w:tcW w:w="840" w:type="dxa"/>
            <w:tcBorders>
              <w:top w:val="single" w:sz="4" w:space="0" w:color="000000"/>
              <w:left w:val="single" w:sz="4" w:space="0" w:color="000000"/>
              <w:bottom w:val="single" w:sz="4" w:space="0" w:color="000000"/>
            </w:tcBorders>
            <w:vAlign w:val="center"/>
          </w:tcPr>
          <w:p w14:paraId="1DED69BA" w14:textId="22392CB1" w:rsidR="001D4767" w:rsidRDefault="009237D4" w:rsidP="001C1C8C">
            <w:pPr>
              <w:snapToGrid w:val="0"/>
              <w:jc w:val="center"/>
              <w:rPr>
                <w:rFonts w:ascii="ＭＳ 明朝" w:hAnsi="ＭＳ 明朝"/>
                <w:szCs w:val="24"/>
                <w:lang w:eastAsia="ja-JP"/>
              </w:rPr>
            </w:pPr>
            <w:r>
              <w:rPr>
                <w:rFonts w:ascii="ＭＳ 明朝" w:hAnsi="ＭＳ 明朝"/>
                <w:szCs w:val="24"/>
                <w:lang w:eastAsia="ja-JP"/>
              </w:rPr>
              <w:t>8</w:t>
            </w:r>
          </w:p>
        </w:tc>
        <w:tc>
          <w:tcPr>
            <w:tcW w:w="1920" w:type="dxa"/>
            <w:tcBorders>
              <w:top w:val="single" w:sz="4" w:space="0" w:color="000000"/>
              <w:left w:val="single" w:sz="4" w:space="0" w:color="000000"/>
              <w:bottom w:val="single" w:sz="4" w:space="0" w:color="000000"/>
            </w:tcBorders>
          </w:tcPr>
          <w:p w14:paraId="37FDD711" w14:textId="77777777" w:rsidR="001D4767" w:rsidRDefault="001D4767" w:rsidP="001C1C8C">
            <w:pPr>
              <w:snapToGrid w:val="0"/>
              <w:jc w:val="center"/>
              <w:rPr>
                <w:rFonts w:ascii="ＭＳ 明朝" w:hAnsi="ＭＳ 明朝"/>
                <w:szCs w:val="24"/>
                <w:lang w:eastAsia="ja-JP"/>
              </w:rPr>
            </w:pPr>
            <w:r>
              <w:rPr>
                <w:rFonts w:ascii="ＭＳ 明朝" w:hAnsi="ＭＳ 明朝"/>
                <w:szCs w:val="24"/>
              </w:rPr>
              <w:t>７月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2030807E" w14:textId="619C5E9A" w:rsidR="001D4767" w:rsidRDefault="001D4767" w:rsidP="001C1C8C">
            <w:pPr>
              <w:snapToGrid w:val="0"/>
              <w:ind w:left="3724" w:hanging="3724"/>
              <w:rPr>
                <w:rFonts w:ascii="ＭＳ 明朝" w:hAnsi="ＭＳ 明朝"/>
                <w:szCs w:val="24"/>
                <w:lang w:eastAsia="ja-JP"/>
              </w:rPr>
            </w:pPr>
            <w:proofErr w:type="spellStart"/>
            <w:r>
              <w:rPr>
                <w:rFonts w:ascii="ＭＳ 明朝" w:hAnsi="ＭＳ 明朝"/>
                <w:szCs w:val="24"/>
              </w:rPr>
              <w:t>ゴミ置場</w:t>
            </w:r>
            <w:proofErr w:type="spellEnd"/>
            <w:r w:rsidR="002B0EA3">
              <w:rPr>
                <w:rFonts w:ascii="ＭＳ 明朝" w:hAnsi="ＭＳ 明朝" w:hint="eastAsia"/>
                <w:szCs w:val="24"/>
                <w:lang w:eastAsia="ja-JP"/>
              </w:rPr>
              <w:t>シールの購入と設置</w:t>
            </w:r>
          </w:p>
        </w:tc>
      </w:tr>
      <w:tr w:rsidR="001D4767" w14:paraId="5F7B5524" w14:textId="77777777" w:rsidTr="001C1C8C">
        <w:trPr>
          <w:trHeight w:val="374"/>
        </w:trPr>
        <w:tc>
          <w:tcPr>
            <w:tcW w:w="840" w:type="dxa"/>
            <w:tcBorders>
              <w:top w:val="single" w:sz="4" w:space="0" w:color="000000"/>
              <w:left w:val="single" w:sz="4" w:space="0" w:color="000000"/>
              <w:bottom w:val="single" w:sz="4" w:space="0" w:color="000000"/>
            </w:tcBorders>
            <w:vAlign w:val="center"/>
          </w:tcPr>
          <w:p w14:paraId="3D38E7C8" w14:textId="36CC3C19" w:rsidR="001D4767" w:rsidRDefault="009237D4" w:rsidP="001C1C8C">
            <w:pPr>
              <w:snapToGrid w:val="0"/>
              <w:jc w:val="center"/>
              <w:rPr>
                <w:rFonts w:ascii="ＭＳ 明朝" w:hAnsi="ＭＳ 明朝"/>
                <w:szCs w:val="24"/>
                <w:lang w:eastAsia="ja-JP"/>
              </w:rPr>
            </w:pPr>
            <w:r>
              <w:rPr>
                <w:rFonts w:ascii="ＭＳ 明朝" w:hAnsi="ＭＳ 明朝"/>
                <w:szCs w:val="24"/>
                <w:lang w:eastAsia="ja-JP"/>
              </w:rPr>
              <w:t>9</w:t>
            </w:r>
          </w:p>
        </w:tc>
        <w:tc>
          <w:tcPr>
            <w:tcW w:w="1920" w:type="dxa"/>
            <w:tcBorders>
              <w:top w:val="single" w:sz="4" w:space="0" w:color="000000"/>
              <w:left w:val="single" w:sz="4" w:space="0" w:color="000000"/>
              <w:bottom w:val="single" w:sz="4" w:space="0" w:color="000000"/>
            </w:tcBorders>
          </w:tcPr>
          <w:p w14:paraId="4B20AF69" w14:textId="77777777" w:rsidR="001D4767" w:rsidRDefault="001D4767" w:rsidP="001C1C8C">
            <w:pPr>
              <w:snapToGrid w:val="0"/>
              <w:jc w:val="center"/>
              <w:rPr>
                <w:rFonts w:ascii="ＭＳ 明朝" w:hAnsi="ＭＳ 明朝"/>
                <w:szCs w:val="24"/>
                <w:lang w:eastAsia="ja-JP"/>
              </w:rPr>
            </w:pPr>
            <w:r>
              <w:rPr>
                <w:rFonts w:ascii="ＭＳ 明朝" w:hAnsi="ＭＳ 明朝"/>
                <w:szCs w:val="24"/>
              </w:rPr>
              <w:t>８月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3FF61B1F" w14:textId="70CCE407" w:rsidR="001D4767" w:rsidRDefault="002B0EA3" w:rsidP="001C1C8C">
            <w:pPr>
              <w:snapToGrid w:val="0"/>
              <w:ind w:left="3724" w:hanging="3724"/>
              <w:rPr>
                <w:rFonts w:ascii="ＭＳ 明朝" w:hAnsi="ＭＳ 明朝"/>
                <w:szCs w:val="24"/>
                <w:lang w:eastAsia="ja-JP"/>
              </w:rPr>
            </w:pPr>
            <w:r>
              <w:rPr>
                <w:rFonts w:ascii="ＭＳ 明朝" w:hAnsi="ＭＳ 明朝" w:hint="eastAsia"/>
                <w:szCs w:val="24"/>
                <w:lang w:eastAsia="ja-JP"/>
              </w:rPr>
              <w:t>名古屋市マンション登録</w:t>
            </w:r>
            <w:r w:rsidR="0024072F">
              <w:rPr>
                <w:rFonts w:ascii="ＭＳ 明朝" w:hAnsi="ＭＳ 明朝" w:hint="eastAsia"/>
                <w:szCs w:val="24"/>
                <w:lang w:eastAsia="ja-JP"/>
              </w:rPr>
              <w:t>の</w:t>
            </w:r>
            <w:r w:rsidR="00475BBB">
              <w:rPr>
                <w:rFonts w:ascii="ＭＳ 明朝" w:hAnsi="ＭＳ 明朝" w:hint="eastAsia"/>
                <w:szCs w:val="24"/>
                <w:lang w:eastAsia="ja-JP"/>
              </w:rPr>
              <w:t>管理者名を</w:t>
            </w:r>
            <w:r>
              <w:rPr>
                <w:rFonts w:ascii="ＭＳ 明朝" w:hAnsi="ＭＳ 明朝" w:hint="eastAsia"/>
                <w:szCs w:val="24"/>
                <w:lang w:eastAsia="ja-JP"/>
              </w:rPr>
              <w:t>変更</w:t>
            </w:r>
          </w:p>
        </w:tc>
      </w:tr>
      <w:tr w:rsidR="001D4767" w14:paraId="5FBA9C9C" w14:textId="77777777" w:rsidTr="001C1C8C">
        <w:trPr>
          <w:trHeight w:val="173"/>
        </w:trPr>
        <w:tc>
          <w:tcPr>
            <w:tcW w:w="840" w:type="dxa"/>
            <w:tcBorders>
              <w:top w:val="single" w:sz="4" w:space="0" w:color="000000"/>
              <w:left w:val="single" w:sz="4" w:space="0" w:color="000000"/>
              <w:bottom w:val="single" w:sz="4" w:space="0" w:color="000000"/>
            </w:tcBorders>
            <w:vAlign w:val="center"/>
          </w:tcPr>
          <w:p w14:paraId="197E40F7" w14:textId="19C11FC5" w:rsidR="001D4767" w:rsidRDefault="009237D4" w:rsidP="001C1C8C">
            <w:pPr>
              <w:pStyle w:val="aa"/>
              <w:snapToGrid w:val="0"/>
              <w:jc w:val="center"/>
              <w:rPr>
                <w:rFonts w:ascii="ＭＳ 明朝" w:hAnsi="ＭＳ 明朝"/>
                <w:szCs w:val="24"/>
                <w:lang w:eastAsia="ja-JP"/>
              </w:rPr>
            </w:pPr>
            <w:r>
              <w:rPr>
                <w:rFonts w:ascii="ＭＳ 明朝" w:hAnsi="ＭＳ 明朝"/>
                <w:szCs w:val="24"/>
                <w:lang w:eastAsia="ja-JP"/>
              </w:rPr>
              <w:t>10</w:t>
            </w:r>
          </w:p>
        </w:tc>
        <w:tc>
          <w:tcPr>
            <w:tcW w:w="1920" w:type="dxa"/>
            <w:tcBorders>
              <w:top w:val="single" w:sz="4" w:space="0" w:color="000000"/>
              <w:left w:val="single" w:sz="4" w:space="0" w:color="000000"/>
              <w:bottom w:val="single" w:sz="4" w:space="0" w:color="000000"/>
            </w:tcBorders>
          </w:tcPr>
          <w:p w14:paraId="1B8EF303" w14:textId="77777777" w:rsidR="001D4767" w:rsidRDefault="001D4767" w:rsidP="001C1C8C">
            <w:pPr>
              <w:snapToGrid w:val="0"/>
              <w:jc w:val="center"/>
              <w:rPr>
                <w:rFonts w:ascii="ＭＳ 明朝" w:hAnsi="ＭＳ 明朝"/>
                <w:szCs w:val="24"/>
                <w:lang w:eastAsia="ja-JP"/>
              </w:rPr>
            </w:pPr>
            <w:r>
              <w:rPr>
                <w:rFonts w:ascii="ＭＳ 明朝" w:hAnsi="ＭＳ 明朝"/>
                <w:szCs w:val="24"/>
              </w:rPr>
              <w:t>８月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560D852B" w14:textId="28B66F11" w:rsidR="00CF2073" w:rsidRDefault="00CA35D4" w:rsidP="001C1C8C">
            <w:pPr>
              <w:snapToGrid w:val="0"/>
              <w:rPr>
                <w:rFonts w:ascii="ＭＳ 明朝" w:hAnsi="ＭＳ 明朝"/>
                <w:szCs w:val="24"/>
                <w:lang w:eastAsia="ja-JP"/>
              </w:rPr>
            </w:pPr>
            <w:r w:rsidRPr="00CA35D4">
              <w:rPr>
                <w:rFonts w:ascii="ＭＳ 明朝" w:hAnsi="ＭＳ 明朝" w:hint="eastAsia"/>
                <w:szCs w:val="24"/>
                <w:lang w:eastAsia="ja-JP"/>
              </w:rPr>
              <w:t>屋上の消火設備</w:t>
            </w:r>
            <w:r>
              <w:rPr>
                <w:rFonts w:ascii="ＭＳ 明朝" w:hAnsi="ＭＳ 明朝" w:hint="eastAsia"/>
                <w:szCs w:val="24"/>
                <w:lang w:eastAsia="ja-JP"/>
              </w:rPr>
              <w:t>用</w:t>
            </w:r>
            <w:r w:rsidRPr="00CA35D4">
              <w:rPr>
                <w:rFonts w:ascii="ＭＳ 明朝" w:hAnsi="ＭＳ 明朝" w:hint="eastAsia"/>
                <w:szCs w:val="24"/>
                <w:lang w:eastAsia="ja-JP"/>
              </w:rPr>
              <w:t>補給水槽のメータ</w:t>
            </w:r>
            <w:r w:rsidR="00A52891">
              <w:rPr>
                <w:rFonts w:ascii="ＭＳ 明朝" w:hAnsi="ＭＳ 明朝" w:hint="eastAsia"/>
                <w:szCs w:val="24"/>
                <w:lang w:eastAsia="ja-JP"/>
              </w:rPr>
              <w:t>ー</w:t>
            </w:r>
            <w:r w:rsidRPr="00CA35D4">
              <w:rPr>
                <w:rFonts w:ascii="ＭＳ 明朝" w:hAnsi="ＭＳ 明朝" w:hint="eastAsia"/>
                <w:szCs w:val="24"/>
                <w:lang w:eastAsia="ja-JP"/>
              </w:rPr>
              <w:t>撤去</w:t>
            </w:r>
            <w:r>
              <w:rPr>
                <w:rFonts w:ascii="ＭＳ 明朝" w:hAnsi="ＭＳ 明朝" w:hint="eastAsia"/>
                <w:szCs w:val="24"/>
                <w:lang w:eastAsia="ja-JP"/>
              </w:rPr>
              <w:t>工事</w:t>
            </w:r>
            <w:r w:rsidR="009B6AD1">
              <w:rPr>
                <w:rFonts w:ascii="ＭＳ 明朝" w:hAnsi="ＭＳ 明朝"/>
                <w:szCs w:val="24"/>
                <w:lang w:eastAsia="ja-JP"/>
              </w:rPr>
              <w:t>(</w:t>
            </w:r>
            <w:r w:rsidR="009B6AD1">
              <w:rPr>
                <w:rFonts w:ascii="ＭＳ 明朝" w:hAnsi="ＭＳ 明朝" w:hint="eastAsia"/>
                <w:szCs w:val="24"/>
                <w:lang w:eastAsia="ja-JP"/>
              </w:rPr>
              <w:t>水道料金は不要に)</w:t>
            </w:r>
          </w:p>
        </w:tc>
      </w:tr>
      <w:tr w:rsidR="001D4767" w14:paraId="43A333C6" w14:textId="77777777" w:rsidTr="001C1C8C">
        <w:tc>
          <w:tcPr>
            <w:tcW w:w="840" w:type="dxa"/>
            <w:tcBorders>
              <w:top w:val="single" w:sz="4" w:space="0" w:color="000000"/>
              <w:left w:val="single" w:sz="4" w:space="0" w:color="000000"/>
              <w:bottom w:val="single" w:sz="4" w:space="0" w:color="000000"/>
            </w:tcBorders>
            <w:vAlign w:val="center"/>
          </w:tcPr>
          <w:p w14:paraId="1516EC49" w14:textId="2AE1095C" w:rsidR="001D4767" w:rsidRDefault="001D4767" w:rsidP="001C1C8C">
            <w:pPr>
              <w:snapToGrid w:val="0"/>
              <w:jc w:val="center"/>
              <w:rPr>
                <w:rFonts w:ascii="ＭＳ 明朝" w:hAnsi="ＭＳ 明朝"/>
                <w:szCs w:val="24"/>
                <w:lang w:eastAsia="ja-JP"/>
              </w:rPr>
            </w:pPr>
            <w:r>
              <w:rPr>
                <w:rFonts w:ascii="ＭＳ 明朝" w:hAnsi="ＭＳ 明朝"/>
                <w:szCs w:val="24"/>
                <w:lang w:eastAsia="ja-JP"/>
              </w:rPr>
              <w:t>1</w:t>
            </w:r>
            <w:r w:rsidR="009237D4">
              <w:rPr>
                <w:rFonts w:ascii="ＭＳ 明朝" w:hAnsi="ＭＳ 明朝"/>
                <w:szCs w:val="24"/>
                <w:lang w:eastAsia="ja-JP"/>
              </w:rPr>
              <w:t>1</w:t>
            </w:r>
          </w:p>
        </w:tc>
        <w:tc>
          <w:tcPr>
            <w:tcW w:w="1920" w:type="dxa"/>
            <w:tcBorders>
              <w:top w:val="single" w:sz="4" w:space="0" w:color="000000"/>
              <w:left w:val="single" w:sz="4" w:space="0" w:color="000000"/>
              <w:bottom w:val="single" w:sz="4" w:space="0" w:color="000000"/>
            </w:tcBorders>
          </w:tcPr>
          <w:p w14:paraId="2B73574E" w14:textId="32CD29C3" w:rsidR="001D4767" w:rsidRDefault="004D7603" w:rsidP="001C1C8C">
            <w:pPr>
              <w:snapToGrid w:val="0"/>
              <w:jc w:val="center"/>
              <w:rPr>
                <w:rFonts w:ascii="ＭＳ 明朝" w:hAnsi="ＭＳ 明朝"/>
                <w:szCs w:val="24"/>
                <w:lang w:eastAsia="ja-JP"/>
              </w:rPr>
            </w:pPr>
            <w:r>
              <w:rPr>
                <w:rFonts w:ascii="ＭＳ 明朝" w:hAnsi="ＭＳ 明朝" w:hint="eastAsia"/>
                <w:szCs w:val="24"/>
                <w:lang w:eastAsia="ja-JP"/>
              </w:rPr>
              <w:t>９</w:t>
            </w:r>
            <w:r w:rsidR="001D4767">
              <w:rPr>
                <w:rFonts w:ascii="ＭＳ 明朝" w:hAnsi="ＭＳ 明朝"/>
                <w:szCs w:val="24"/>
              </w:rPr>
              <w:t>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02E91A50" w14:textId="0D70531A" w:rsidR="000804C0" w:rsidRDefault="000804C0" w:rsidP="001C1C8C">
            <w:pPr>
              <w:snapToGrid w:val="0"/>
              <w:rPr>
                <w:rFonts w:ascii="ＭＳ 明朝" w:hAnsi="ＭＳ 明朝"/>
                <w:szCs w:val="24"/>
                <w:lang w:eastAsia="ja-JP"/>
              </w:rPr>
            </w:pPr>
            <w:r>
              <w:rPr>
                <w:rFonts w:ascii="ＭＳ 明朝" w:hAnsi="ＭＳ 明朝" w:hint="eastAsia"/>
                <w:szCs w:val="24"/>
                <w:lang w:eastAsia="ja-JP"/>
              </w:rPr>
              <w:t>集会室保管のワープロ、石油ストーブ</w:t>
            </w:r>
            <w:r w:rsidR="00296517">
              <w:rPr>
                <w:rFonts w:ascii="ＭＳ 明朝" w:hAnsi="ＭＳ 明朝" w:hint="eastAsia"/>
                <w:szCs w:val="24"/>
                <w:lang w:eastAsia="ja-JP"/>
              </w:rPr>
              <w:t>、ゴミ</w:t>
            </w:r>
            <w:r>
              <w:rPr>
                <w:rFonts w:ascii="ＭＳ 明朝" w:hAnsi="ＭＳ 明朝" w:hint="eastAsia"/>
                <w:szCs w:val="24"/>
                <w:lang w:eastAsia="ja-JP"/>
              </w:rPr>
              <w:t>等処分</w:t>
            </w:r>
          </w:p>
        </w:tc>
      </w:tr>
      <w:tr w:rsidR="001D4767" w14:paraId="349B82BE" w14:textId="77777777" w:rsidTr="001C1C8C">
        <w:tc>
          <w:tcPr>
            <w:tcW w:w="840" w:type="dxa"/>
            <w:tcBorders>
              <w:top w:val="single" w:sz="4" w:space="0" w:color="000000"/>
              <w:left w:val="single" w:sz="4" w:space="0" w:color="000000"/>
              <w:bottom w:val="single" w:sz="4" w:space="0" w:color="000000"/>
            </w:tcBorders>
            <w:vAlign w:val="center"/>
          </w:tcPr>
          <w:p w14:paraId="6705FC0F" w14:textId="6BA776E4" w:rsidR="001D4767" w:rsidRDefault="001D4767" w:rsidP="001C1C8C">
            <w:pPr>
              <w:snapToGrid w:val="0"/>
              <w:jc w:val="center"/>
              <w:rPr>
                <w:rFonts w:ascii="ＭＳ 明朝" w:hAnsi="ＭＳ 明朝"/>
                <w:szCs w:val="24"/>
                <w:lang w:eastAsia="ja-JP"/>
              </w:rPr>
            </w:pPr>
            <w:r>
              <w:rPr>
                <w:rFonts w:ascii="ＭＳ 明朝" w:hAnsi="ＭＳ 明朝"/>
                <w:szCs w:val="24"/>
                <w:lang w:eastAsia="ja-JP"/>
              </w:rPr>
              <w:t>1</w:t>
            </w:r>
            <w:r w:rsidR="009237D4">
              <w:rPr>
                <w:rFonts w:ascii="ＭＳ 明朝" w:hAnsi="ＭＳ 明朝"/>
                <w:szCs w:val="24"/>
                <w:lang w:eastAsia="ja-JP"/>
              </w:rPr>
              <w:t>2</w:t>
            </w:r>
          </w:p>
        </w:tc>
        <w:tc>
          <w:tcPr>
            <w:tcW w:w="1920" w:type="dxa"/>
            <w:tcBorders>
              <w:top w:val="single" w:sz="4" w:space="0" w:color="000000"/>
              <w:left w:val="single" w:sz="4" w:space="0" w:color="000000"/>
              <w:bottom w:val="single" w:sz="4" w:space="0" w:color="000000"/>
            </w:tcBorders>
          </w:tcPr>
          <w:p w14:paraId="6BA3C714" w14:textId="34A102DD" w:rsidR="001D4767" w:rsidRDefault="00906587" w:rsidP="004D7603">
            <w:pPr>
              <w:pStyle w:val="ae"/>
              <w:snapToGrid w:val="0"/>
              <w:rPr>
                <w:rFonts w:ascii="ＭＳ 明朝" w:hAnsi="ＭＳ 明朝"/>
                <w:szCs w:val="24"/>
              </w:rPr>
            </w:pPr>
            <w:r>
              <w:rPr>
                <w:rFonts w:ascii="ＭＳ 明朝" w:hAnsi="ＭＳ 明朝" w:hint="eastAsia"/>
                <w:szCs w:val="24"/>
                <w:lang w:eastAsia="ja-JP"/>
              </w:rPr>
              <w:t>９</w:t>
            </w:r>
            <w:r w:rsidR="001D4767">
              <w:rPr>
                <w:rFonts w:ascii="ＭＳ 明朝" w:hAnsi="ＭＳ 明朝"/>
                <w:szCs w:val="24"/>
              </w:rPr>
              <w:t>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05193F3C" w14:textId="43DA8D89" w:rsidR="001D4767" w:rsidRDefault="00D63A90" w:rsidP="001C1C8C">
            <w:pPr>
              <w:snapToGrid w:val="0"/>
              <w:rPr>
                <w:rFonts w:ascii="ＭＳ 明朝" w:hAnsi="ＭＳ 明朝"/>
                <w:szCs w:val="24"/>
                <w:lang w:eastAsia="ja-JP"/>
              </w:rPr>
            </w:pPr>
            <w:r>
              <w:rPr>
                <w:rFonts w:ascii="ＭＳ 明朝" w:hAnsi="ＭＳ 明朝" w:hint="eastAsia"/>
                <w:szCs w:val="24"/>
                <w:lang w:eastAsia="ja-JP"/>
              </w:rPr>
              <w:t>コロナ対策掲示</w:t>
            </w:r>
            <w:r w:rsidR="00B269AF">
              <w:rPr>
                <w:rFonts w:ascii="ＭＳ 明朝" w:hAnsi="ＭＳ 明朝" w:hint="eastAsia"/>
                <w:szCs w:val="24"/>
                <w:lang w:eastAsia="ja-JP"/>
              </w:rPr>
              <w:t>実施</w:t>
            </w:r>
          </w:p>
        </w:tc>
      </w:tr>
      <w:tr w:rsidR="001D4767" w14:paraId="58BBA980" w14:textId="77777777" w:rsidTr="001C1C8C">
        <w:tc>
          <w:tcPr>
            <w:tcW w:w="840" w:type="dxa"/>
            <w:tcBorders>
              <w:top w:val="single" w:sz="4" w:space="0" w:color="000000"/>
              <w:left w:val="single" w:sz="4" w:space="0" w:color="000000"/>
              <w:bottom w:val="single" w:sz="4" w:space="0" w:color="000000"/>
            </w:tcBorders>
            <w:vAlign w:val="center"/>
          </w:tcPr>
          <w:p w14:paraId="4CF3715D" w14:textId="2C495F62" w:rsidR="001D4767" w:rsidRDefault="001D4767" w:rsidP="001C1C8C">
            <w:pPr>
              <w:snapToGrid w:val="0"/>
              <w:ind w:left="219" w:hanging="219"/>
              <w:jc w:val="center"/>
              <w:rPr>
                <w:rFonts w:ascii="ＭＳ 明朝" w:hAnsi="ＭＳ 明朝"/>
                <w:szCs w:val="24"/>
                <w:lang w:eastAsia="ja-JP"/>
              </w:rPr>
            </w:pPr>
            <w:r>
              <w:rPr>
                <w:rFonts w:ascii="ＭＳ 明朝" w:hAnsi="ＭＳ 明朝"/>
                <w:szCs w:val="24"/>
                <w:lang w:eastAsia="ja-JP"/>
              </w:rPr>
              <w:t>1</w:t>
            </w:r>
            <w:r w:rsidR="009237D4">
              <w:rPr>
                <w:rFonts w:ascii="ＭＳ 明朝" w:hAnsi="ＭＳ 明朝"/>
                <w:szCs w:val="24"/>
                <w:lang w:eastAsia="ja-JP"/>
              </w:rPr>
              <w:t>3</w:t>
            </w:r>
          </w:p>
        </w:tc>
        <w:tc>
          <w:tcPr>
            <w:tcW w:w="1920" w:type="dxa"/>
            <w:tcBorders>
              <w:top w:val="single" w:sz="4" w:space="0" w:color="000000"/>
              <w:left w:val="single" w:sz="4" w:space="0" w:color="000000"/>
              <w:bottom w:val="single" w:sz="4" w:space="0" w:color="000000"/>
            </w:tcBorders>
          </w:tcPr>
          <w:p w14:paraId="3250DB6C" w14:textId="5FE81AA9" w:rsidR="001D4767" w:rsidRDefault="00D63A90" w:rsidP="001C1C8C">
            <w:pPr>
              <w:widowControl/>
              <w:snapToGrid w:val="0"/>
              <w:jc w:val="center"/>
              <w:rPr>
                <w:rFonts w:ascii="ＭＳ 明朝" w:hAnsi="ＭＳ 明朝"/>
                <w:szCs w:val="24"/>
                <w:lang w:eastAsia="ja-JP"/>
              </w:rPr>
            </w:pPr>
            <w:r>
              <w:rPr>
                <w:rFonts w:ascii="ＭＳ 明朝" w:hAnsi="ＭＳ 明朝" w:hint="eastAsia"/>
                <w:szCs w:val="24"/>
                <w:lang w:eastAsia="ja-JP"/>
              </w:rPr>
              <w:t>９</w:t>
            </w:r>
            <w:r w:rsidR="001D4767">
              <w:rPr>
                <w:rFonts w:ascii="ＭＳ 明朝" w:hAnsi="ＭＳ 明朝"/>
                <w:szCs w:val="24"/>
              </w:rPr>
              <w:t>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62FE8185" w14:textId="15E34E4D" w:rsidR="001D4767" w:rsidRDefault="00D63A90" w:rsidP="001C1C8C">
            <w:pPr>
              <w:snapToGrid w:val="0"/>
              <w:rPr>
                <w:rFonts w:ascii="ＭＳ 明朝" w:hAnsi="ＭＳ 明朝"/>
                <w:szCs w:val="24"/>
                <w:lang w:eastAsia="ja-JP"/>
              </w:rPr>
            </w:pPr>
            <w:r>
              <w:rPr>
                <w:rFonts w:ascii="ＭＳ 明朝" w:hAnsi="ＭＳ 明朝" w:hint="eastAsia"/>
                <w:szCs w:val="24"/>
                <w:lang w:eastAsia="ja-JP"/>
              </w:rPr>
              <w:t>駐車禁止張り紙の書式変更と掲示実施</w:t>
            </w:r>
          </w:p>
        </w:tc>
      </w:tr>
      <w:tr w:rsidR="001D4767" w14:paraId="0A6A07C2" w14:textId="77777777" w:rsidTr="001C1C8C">
        <w:tc>
          <w:tcPr>
            <w:tcW w:w="840" w:type="dxa"/>
            <w:tcBorders>
              <w:top w:val="single" w:sz="4" w:space="0" w:color="000000"/>
              <w:left w:val="single" w:sz="4" w:space="0" w:color="000000"/>
              <w:bottom w:val="single" w:sz="4" w:space="0" w:color="000000"/>
            </w:tcBorders>
            <w:vAlign w:val="center"/>
          </w:tcPr>
          <w:p w14:paraId="326279B4" w14:textId="57B27095" w:rsidR="001D4767" w:rsidRDefault="001D4767" w:rsidP="001C1C8C">
            <w:pPr>
              <w:snapToGrid w:val="0"/>
              <w:ind w:left="219" w:hanging="219"/>
              <w:jc w:val="center"/>
              <w:rPr>
                <w:rFonts w:ascii="ＭＳ 明朝" w:hAnsi="ＭＳ 明朝"/>
                <w:szCs w:val="24"/>
                <w:lang w:eastAsia="ja-JP"/>
              </w:rPr>
            </w:pPr>
            <w:r>
              <w:rPr>
                <w:rFonts w:ascii="ＭＳ 明朝" w:hAnsi="ＭＳ 明朝"/>
                <w:szCs w:val="24"/>
                <w:lang w:eastAsia="ja-JP"/>
              </w:rPr>
              <w:t>1</w:t>
            </w:r>
            <w:r w:rsidR="009237D4">
              <w:rPr>
                <w:rFonts w:ascii="ＭＳ 明朝" w:hAnsi="ＭＳ 明朝"/>
                <w:szCs w:val="24"/>
                <w:lang w:eastAsia="ja-JP"/>
              </w:rPr>
              <w:t>4</w:t>
            </w:r>
          </w:p>
        </w:tc>
        <w:tc>
          <w:tcPr>
            <w:tcW w:w="1920" w:type="dxa"/>
            <w:tcBorders>
              <w:top w:val="single" w:sz="4" w:space="0" w:color="000000"/>
              <w:left w:val="single" w:sz="4" w:space="0" w:color="000000"/>
              <w:bottom w:val="single" w:sz="4" w:space="0" w:color="000000"/>
            </w:tcBorders>
          </w:tcPr>
          <w:p w14:paraId="06E3BEF1" w14:textId="77777777" w:rsidR="001D4767" w:rsidRDefault="001D4767" w:rsidP="001C1C8C">
            <w:pPr>
              <w:widowControl/>
              <w:snapToGrid w:val="0"/>
              <w:jc w:val="center"/>
              <w:rPr>
                <w:rFonts w:ascii="ＭＳ 明朝" w:hAnsi="ＭＳ 明朝"/>
                <w:szCs w:val="24"/>
                <w:lang w:eastAsia="ja-JP"/>
              </w:rPr>
            </w:pPr>
            <w:r>
              <w:rPr>
                <w:rFonts w:ascii="ＭＳ 明朝" w:hAnsi="ＭＳ 明朝"/>
                <w:szCs w:val="24"/>
              </w:rPr>
              <w:t>１０月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6A20E124" w14:textId="62866839" w:rsidR="001D4767" w:rsidRDefault="00D63A90" w:rsidP="001C1C8C">
            <w:pPr>
              <w:snapToGrid w:val="0"/>
              <w:rPr>
                <w:rFonts w:ascii="ＭＳ 明朝" w:hAnsi="ＭＳ 明朝"/>
                <w:szCs w:val="24"/>
                <w:lang w:eastAsia="ja-JP"/>
              </w:rPr>
            </w:pPr>
            <w:r>
              <w:rPr>
                <w:rFonts w:ascii="ＭＳ 明朝" w:hAnsi="ＭＳ 明朝" w:hint="eastAsia"/>
                <w:szCs w:val="24"/>
                <w:lang w:eastAsia="ja-JP"/>
              </w:rPr>
              <w:t>１９</w:t>
            </w:r>
            <w:r>
              <w:rPr>
                <w:rFonts w:ascii="ＭＳ 明朝" w:hAnsi="ＭＳ 明朝"/>
                <w:szCs w:val="24"/>
              </w:rPr>
              <w:t>棟</w:t>
            </w:r>
            <w:r>
              <w:rPr>
                <w:rFonts w:ascii="ＭＳ 明朝" w:hAnsi="ＭＳ 明朝" w:hint="eastAsia"/>
                <w:szCs w:val="24"/>
                <w:lang w:eastAsia="ja-JP"/>
              </w:rPr>
              <w:t>東入口</w:t>
            </w:r>
            <w:r>
              <w:rPr>
                <w:rFonts w:ascii="ＭＳ 明朝" w:hAnsi="ＭＳ 明朝"/>
                <w:szCs w:val="24"/>
              </w:rPr>
              <w:t>の</w:t>
            </w:r>
            <w:r>
              <w:rPr>
                <w:rFonts w:ascii="ＭＳ 明朝" w:hAnsi="ＭＳ 明朝" w:hint="eastAsia"/>
                <w:szCs w:val="24"/>
                <w:lang w:eastAsia="ja-JP"/>
              </w:rPr>
              <w:t>照明</w:t>
            </w:r>
            <w:proofErr w:type="spellStart"/>
            <w:r>
              <w:rPr>
                <w:rFonts w:ascii="ＭＳ 明朝" w:hAnsi="ＭＳ 明朝"/>
                <w:szCs w:val="24"/>
              </w:rPr>
              <w:t>灯修理</w:t>
            </w:r>
            <w:proofErr w:type="spellEnd"/>
            <w:r>
              <w:rPr>
                <w:rFonts w:ascii="ＭＳ 明朝" w:hAnsi="ＭＳ 明朝"/>
                <w:szCs w:val="24"/>
              </w:rPr>
              <w:t xml:space="preserve">　</w:t>
            </w:r>
            <w:r>
              <w:rPr>
                <w:rFonts w:ascii="ＭＳ 明朝" w:hAnsi="ＭＳ 明朝"/>
                <w:szCs w:val="24"/>
                <w:lang w:eastAsia="ja-JP"/>
              </w:rPr>
              <w:t>(\</w:t>
            </w:r>
            <w:r w:rsidR="00744BA9">
              <w:rPr>
                <w:rFonts w:ascii="ＭＳ 明朝" w:hAnsi="ＭＳ 明朝"/>
                <w:szCs w:val="24"/>
                <w:lang w:eastAsia="ja-JP"/>
              </w:rPr>
              <w:t>70</w:t>
            </w:r>
            <w:r>
              <w:rPr>
                <w:rFonts w:ascii="ＭＳ 明朝" w:hAnsi="ＭＳ 明朝"/>
                <w:szCs w:val="24"/>
                <w:lang w:eastAsia="ja-JP"/>
              </w:rPr>
              <w:t>,</w:t>
            </w:r>
            <w:r w:rsidR="00744BA9">
              <w:rPr>
                <w:rFonts w:ascii="ＭＳ 明朝" w:hAnsi="ＭＳ 明朝"/>
                <w:szCs w:val="24"/>
                <w:lang w:eastAsia="ja-JP"/>
              </w:rPr>
              <w:t>400</w:t>
            </w:r>
            <w:r>
              <w:rPr>
                <w:rFonts w:ascii="ＭＳ 明朝" w:hAnsi="ＭＳ 明朝"/>
                <w:szCs w:val="24"/>
                <w:lang w:eastAsia="ja-JP"/>
              </w:rPr>
              <w:t>)</w:t>
            </w:r>
          </w:p>
        </w:tc>
      </w:tr>
      <w:tr w:rsidR="001E03BC" w14:paraId="7EB632D4" w14:textId="77777777" w:rsidTr="001C1C8C">
        <w:tc>
          <w:tcPr>
            <w:tcW w:w="840" w:type="dxa"/>
            <w:tcBorders>
              <w:top w:val="single" w:sz="4" w:space="0" w:color="000000"/>
              <w:left w:val="single" w:sz="4" w:space="0" w:color="000000"/>
              <w:bottom w:val="single" w:sz="4" w:space="0" w:color="000000"/>
            </w:tcBorders>
            <w:vAlign w:val="center"/>
          </w:tcPr>
          <w:p w14:paraId="1DC4CBDC" w14:textId="57D0207F" w:rsidR="002D37E9" w:rsidRDefault="002D37E9" w:rsidP="002D37E9">
            <w:pPr>
              <w:snapToGrid w:val="0"/>
              <w:ind w:left="219" w:hanging="219"/>
              <w:jc w:val="center"/>
              <w:rPr>
                <w:rFonts w:ascii="ＭＳ 明朝" w:hAnsi="ＭＳ 明朝"/>
                <w:szCs w:val="24"/>
                <w:lang w:eastAsia="ja-JP"/>
              </w:rPr>
            </w:pPr>
            <w:r>
              <w:rPr>
                <w:rFonts w:ascii="ＭＳ 明朝" w:hAnsi="ＭＳ 明朝" w:hint="eastAsia"/>
                <w:szCs w:val="24"/>
                <w:lang w:eastAsia="ja-JP"/>
              </w:rPr>
              <w:t>1</w:t>
            </w:r>
            <w:r w:rsidR="009237D4">
              <w:rPr>
                <w:rFonts w:ascii="ＭＳ 明朝" w:hAnsi="ＭＳ 明朝"/>
                <w:szCs w:val="24"/>
                <w:lang w:eastAsia="ja-JP"/>
              </w:rPr>
              <w:t>5</w:t>
            </w:r>
          </w:p>
        </w:tc>
        <w:tc>
          <w:tcPr>
            <w:tcW w:w="1920" w:type="dxa"/>
            <w:tcBorders>
              <w:top w:val="single" w:sz="4" w:space="0" w:color="000000"/>
              <w:left w:val="single" w:sz="4" w:space="0" w:color="000000"/>
              <w:bottom w:val="single" w:sz="4" w:space="0" w:color="000000"/>
            </w:tcBorders>
          </w:tcPr>
          <w:p w14:paraId="21CD85E6" w14:textId="6728F9C2" w:rsidR="001E03BC" w:rsidRDefault="002D37E9" w:rsidP="001C1C8C">
            <w:pPr>
              <w:widowControl/>
              <w:snapToGrid w:val="0"/>
              <w:jc w:val="center"/>
              <w:rPr>
                <w:rFonts w:ascii="ＭＳ 明朝" w:hAnsi="ＭＳ 明朝"/>
                <w:szCs w:val="24"/>
              </w:rPr>
            </w:pPr>
            <w:r>
              <w:rPr>
                <w:rFonts w:ascii="ＭＳ 明朝" w:hAnsi="ＭＳ 明朝"/>
                <w:szCs w:val="24"/>
              </w:rPr>
              <w:t>１０月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64968D43" w14:textId="4484C2EC" w:rsidR="001E03BC" w:rsidRDefault="00DC4E54" w:rsidP="001C1C8C">
            <w:pPr>
              <w:snapToGrid w:val="0"/>
              <w:rPr>
                <w:rFonts w:ascii="ＭＳ 明朝" w:hAnsi="ＭＳ 明朝"/>
                <w:szCs w:val="24"/>
                <w:lang w:eastAsia="ja-JP"/>
              </w:rPr>
            </w:pPr>
            <w:r>
              <w:rPr>
                <w:rFonts w:ascii="ＭＳ 明朝" w:hAnsi="ＭＳ 明朝"/>
                <w:szCs w:val="24"/>
                <w:lang w:eastAsia="ja-JP"/>
              </w:rPr>
              <w:t>ゴミ</w:t>
            </w:r>
            <w:r>
              <w:rPr>
                <w:rFonts w:ascii="ＭＳ 明朝" w:hAnsi="ＭＳ 明朝" w:hint="eastAsia"/>
                <w:szCs w:val="24"/>
                <w:lang w:eastAsia="ja-JP"/>
              </w:rPr>
              <w:t>捨て注意シートの購入と貼り付け</w:t>
            </w:r>
            <w:r w:rsidR="00414337">
              <w:rPr>
                <w:rFonts w:ascii="ＭＳ 明朝" w:hAnsi="ＭＳ 明朝"/>
                <w:szCs w:val="24"/>
                <w:lang w:eastAsia="ja-JP"/>
              </w:rPr>
              <w:t>(\</w:t>
            </w:r>
            <w:r w:rsidR="002D030B">
              <w:rPr>
                <w:rFonts w:ascii="ＭＳ 明朝" w:hAnsi="ＭＳ 明朝"/>
                <w:szCs w:val="24"/>
                <w:lang w:eastAsia="ja-JP"/>
              </w:rPr>
              <w:t>4,906</w:t>
            </w:r>
            <w:r w:rsidR="00414337">
              <w:rPr>
                <w:rFonts w:ascii="ＭＳ 明朝" w:hAnsi="ＭＳ 明朝"/>
                <w:szCs w:val="24"/>
                <w:lang w:eastAsia="ja-JP"/>
              </w:rPr>
              <w:t>)</w:t>
            </w:r>
          </w:p>
        </w:tc>
      </w:tr>
      <w:tr w:rsidR="001D4767" w14:paraId="575B72DA" w14:textId="77777777" w:rsidTr="001C1C8C">
        <w:tc>
          <w:tcPr>
            <w:tcW w:w="840" w:type="dxa"/>
            <w:tcBorders>
              <w:top w:val="single" w:sz="4" w:space="0" w:color="000000"/>
              <w:left w:val="single" w:sz="4" w:space="0" w:color="000000"/>
              <w:bottom w:val="single" w:sz="4" w:space="0" w:color="000000"/>
            </w:tcBorders>
            <w:vAlign w:val="center"/>
          </w:tcPr>
          <w:p w14:paraId="20B8639D" w14:textId="2DC58802" w:rsidR="001D4767" w:rsidRDefault="001D4767" w:rsidP="001C1C8C">
            <w:pPr>
              <w:snapToGrid w:val="0"/>
              <w:jc w:val="center"/>
              <w:rPr>
                <w:rFonts w:ascii="ＭＳ 明朝" w:hAnsi="ＭＳ 明朝"/>
                <w:szCs w:val="24"/>
                <w:lang w:eastAsia="ja-JP"/>
              </w:rPr>
            </w:pPr>
            <w:r>
              <w:rPr>
                <w:rFonts w:ascii="ＭＳ 明朝" w:hAnsi="ＭＳ 明朝"/>
                <w:szCs w:val="24"/>
                <w:lang w:eastAsia="ja-JP"/>
              </w:rPr>
              <w:t>1</w:t>
            </w:r>
            <w:r w:rsidR="009237D4">
              <w:rPr>
                <w:rFonts w:ascii="ＭＳ 明朝" w:hAnsi="ＭＳ 明朝"/>
                <w:szCs w:val="24"/>
                <w:lang w:eastAsia="ja-JP"/>
              </w:rPr>
              <w:t>6</w:t>
            </w:r>
          </w:p>
        </w:tc>
        <w:tc>
          <w:tcPr>
            <w:tcW w:w="1920" w:type="dxa"/>
            <w:tcBorders>
              <w:top w:val="single" w:sz="4" w:space="0" w:color="000000"/>
              <w:left w:val="single" w:sz="4" w:space="0" w:color="000000"/>
              <w:bottom w:val="single" w:sz="4" w:space="0" w:color="000000"/>
            </w:tcBorders>
          </w:tcPr>
          <w:p w14:paraId="5CD2321C" w14:textId="77777777" w:rsidR="001D4767" w:rsidRDefault="001D4767" w:rsidP="001C1C8C">
            <w:pPr>
              <w:widowControl/>
              <w:snapToGrid w:val="0"/>
              <w:jc w:val="center"/>
              <w:rPr>
                <w:rFonts w:ascii="ＭＳ 明朝" w:hAnsi="ＭＳ 明朝"/>
                <w:szCs w:val="24"/>
                <w:lang w:eastAsia="ja-JP"/>
              </w:rPr>
            </w:pPr>
            <w:r>
              <w:rPr>
                <w:rFonts w:ascii="ＭＳ 明朝" w:hAnsi="ＭＳ 明朝"/>
                <w:szCs w:val="24"/>
              </w:rPr>
              <w:t>１０月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06D93F3B" w14:textId="47E0B34D" w:rsidR="001D4767" w:rsidRDefault="00486E70" w:rsidP="001C1C8C">
            <w:pPr>
              <w:snapToGrid w:val="0"/>
              <w:rPr>
                <w:rFonts w:ascii="ＭＳ 明朝" w:hAnsi="ＭＳ 明朝"/>
                <w:szCs w:val="24"/>
                <w:lang w:eastAsia="ja-JP"/>
              </w:rPr>
            </w:pPr>
            <w:r>
              <w:rPr>
                <w:rFonts w:ascii="ＭＳ 明朝" w:hAnsi="ＭＳ 明朝" w:hint="eastAsia"/>
                <w:szCs w:val="24"/>
                <w:lang w:eastAsia="ja-JP"/>
              </w:rPr>
              <w:t>JS防災マグネットの各戸配布</w:t>
            </w:r>
          </w:p>
        </w:tc>
      </w:tr>
      <w:tr w:rsidR="001D4767" w14:paraId="7A494F45" w14:textId="77777777" w:rsidTr="001C1C8C">
        <w:tc>
          <w:tcPr>
            <w:tcW w:w="840" w:type="dxa"/>
            <w:tcBorders>
              <w:top w:val="single" w:sz="4" w:space="0" w:color="000000"/>
              <w:left w:val="single" w:sz="4" w:space="0" w:color="000000"/>
              <w:bottom w:val="single" w:sz="4" w:space="0" w:color="000000"/>
            </w:tcBorders>
            <w:vAlign w:val="center"/>
          </w:tcPr>
          <w:p w14:paraId="6A520CC7" w14:textId="1D2783B7" w:rsidR="001D4767" w:rsidRDefault="001D4767" w:rsidP="001C1C8C">
            <w:pPr>
              <w:snapToGrid w:val="0"/>
              <w:jc w:val="center"/>
              <w:rPr>
                <w:rFonts w:ascii="ＭＳ 明朝" w:hAnsi="ＭＳ 明朝"/>
                <w:szCs w:val="24"/>
                <w:lang w:eastAsia="ja-JP"/>
              </w:rPr>
            </w:pPr>
            <w:r>
              <w:rPr>
                <w:rFonts w:ascii="ＭＳ 明朝" w:hAnsi="ＭＳ 明朝"/>
                <w:szCs w:val="24"/>
                <w:lang w:eastAsia="ja-JP"/>
              </w:rPr>
              <w:t>1</w:t>
            </w:r>
            <w:r w:rsidR="009237D4">
              <w:rPr>
                <w:rFonts w:ascii="ＭＳ 明朝" w:hAnsi="ＭＳ 明朝"/>
                <w:szCs w:val="24"/>
                <w:lang w:eastAsia="ja-JP"/>
              </w:rPr>
              <w:t>7</w:t>
            </w:r>
          </w:p>
        </w:tc>
        <w:tc>
          <w:tcPr>
            <w:tcW w:w="1920" w:type="dxa"/>
            <w:tcBorders>
              <w:top w:val="single" w:sz="4" w:space="0" w:color="000000"/>
              <w:left w:val="single" w:sz="4" w:space="0" w:color="000000"/>
              <w:bottom w:val="single" w:sz="4" w:space="0" w:color="000000"/>
            </w:tcBorders>
          </w:tcPr>
          <w:p w14:paraId="68C12A99" w14:textId="2EDE86C2" w:rsidR="001D4767" w:rsidRDefault="001D4767" w:rsidP="001C1C8C">
            <w:pPr>
              <w:widowControl/>
              <w:snapToGrid w:val="0"/>
              <w:jc w:val="center"/>
              <w:rPr>
                <w:rFonts w:ascii="ＭＳ 明朝" w:hAnsi="ＭＳ 明朝"/>
                <w:szCs w:val="24"/>
                <w:lang w:eastAsia="ja-JP"/>
              </w:rPr>
            </w:pPr>
            <w:r>
              <w:rPr>
                <w:rFonts w:ascii="ＭＳ 明朝" w:hAnsi="ＭＳ 明朝"/>
                <w:szCs w:val="24"/>
              </w:rPr>
              <w:t>１</w:t>
            </w:r>
            <w:r w:rsidR="00AA3AE0">
              <w:rPr>
                <w:rFonts w:ascii="ＭＳ 明朝" w:hAnsi="ＭＳ 明朝" w:hint="eastAsia"/>
                <w:szCs w:val="24"/>
                <w:lang w:eastAsia="ja-JP"/>
              </w:rPr>
              <w:t>０</w:t>
            </w:r>
            <w:r>
              <w:rPr>
                <w:rFonts w:ascii="ＭＳ 明朝" w:hAnsi="ＭＳ 明朝"/>
                <w:szCs w:val="24"/>
              </w:rPr>
              <w:t>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558C1688" w14:textId="2F909D89" w:rsidR="001D4767" w:rsidRDefault="001D0096" w:rsidP="001C1C8C">
            <w:pPr>
              <w:widowControl/>
              <w:snapToGrid w:val="0"/>
              <w:rPr>
                <w:rFonts w:ascii="ＭＳ 明朝" w:hAnsi="ＭＳ 明朝"/>
                <w:szCs w:val="24"/>
                <w:lang w:eastAsia="ja-JP"/>
              </w:rPr>
            </w:pPr>
            <w:r>
              <w:rPr>
                <w:rFonts w:ascii="ＭＳ 明朝" w:hAnsi="ＭＳ 明朝" w:hint="eastAsia"/>
                <w:szCs w:val="24"/>
                <w:lang w:eastAsia="ja-JP"/>
              </w:rPr>
              <w:t>消防</w:t>
            </w:r>
            <w:r w:rsidR="00AA3AE0">
              <w:rPr>
                <w:rFonts w:ascii="ＭＳ 明朝" w:hAnsi="ＭＳ 明朝" w:hint="eastAsia"/>
                <w:szCs w:val="24"/>
                <w:lang w:eastAsia="ja-JP"/>
              </w:rPr>
              <w:t>設備点検実施</w:t>
            </w:r>
            <w:r w:rsidR="00AA3AE0">
              <w:rPr>
                <w:rFonts w:ascii="ＭＳ 明朝" w:hAnsi="ＭＳ 明朝"/>
                <w:szCs w:val="24"/>
                <w:lang w:eastAsia="ja-JP"/>
              </w:rPr>
              <w:t>(</w:t>
            </w:r>
            <w:r w:rsidR="002D030B">
              <w:rPr>
                <w:rFonts w:ascii="ＭＳ 明朝" w:hAnsi="ＭＳ 明朝"/>
                <w:szCs w:val="24"/>
                <w:lang w:eastAsia="ja-JP"/>
              </w:rPr>
              <w:t>10/20</w:t>
            </w:r>
            <w:r w:rsidR="002D030B">
              <w:rPr>
                <w:rFonts w:ascii="ＭＳ 明朝" w:hAnsi="ＭＳ 明朝" w:hint="eastAsia"/>
                <w:szCs w:val="24"/>
                <w:lang w:eastAsia="ja-JP"/>
              </w:rPr>
              <w:t>：</w:t>
            </w:r>
            <w:r w:rsidR="00AA3AE0">
              <w:rPr>
                <w:rFonts w:ascii="ＭＳ 明朝" w:hAnsi="ＭＳ 明朝"/>
                <w:szCs w:val="24"/>
                <w:lang w:eastAsia="ja-JP"/>
              </w:rPr>
              <w:t>\</w:t>
            </w:r>
            <w:r w:rsidR="002D030B">
              <w:rPr>
                <w:rFonts w:ascii="ＭＳ 明朝" w:hAnsi="ＭＳ 明朝"/>
                <w:szCs w:val="24"/>
                <w:lang w:eastAsia="ja-JP"/>
              </w:rPr>
              <w:t>55</w:t>
            </w:r>
            <w:r w:rsidR="00AA3AE0">
              <w:rPr>
                <w:rFonts w:ascii="ＭＳ 明朝" w:hAnsi="ＭＳ 明朝"/>
                <w:szCs w:val="24"/>
                <w:lang w:eastAsia="ja-JP"/>
              </w:rPr>
              <w:t>,</w:t>
            </w:r>
            <w:r w:rsidR="002D030B">
              <w:rPr>
                <w:rFonts w:ascii="ＭＳ 明朝" w:hAnsi="ＭＳ 明朝"/>
                <w:szCs w:val="24"/>
                <w:lang w:eastAsia="ja-JP"/>
              </w:rPr>
              <w:t>000</w:t>
            </w:r>
            <w:r w:rsidR="00AA3AE0">
              <w:rPr>
                <w:rFonts w:ascii="ＭＳ 明朝" w:hAnsi="ＭＳ 明朝"/>
                <w:szCs w:val="24"/>
                <w:lang w:eastAsia="ja-JP"/>
              </w:rPr>
              <w:t>)</w:t>
            </w:r>
          </w:p>
        </w:tc>
      </w:tr>
      <w:tr w:rsidR="001D4767" w14:paraId="383BBAC4" w14:textId="77777777" w:rsidTr="001C1C8C">
        <w:tc>
          <w:tcPr>
            <w:tcW w:w="840" w:type="dxa"/>
            <w:tcBorders>
              <w:top w:val="single" w:sz="4" w:space="0" w:color="000000"/>
              <w:left w:val="single" w:sz="4" w:space="0" w:color="000000"/>
              <w:bottom w:val="single" w:sz="4" w:space="0" w:color="000000"/>
            </w:tcBorders>
            <w:vAlign w:val="center"/>
          </w:tcPr>
          <w:p w14:paraId="69731189" w14:textId="3E26781E" w:rsidR="001D4767" w:rsidRDefault="001D4767" w:rsidP="001C1C8C">
            <w:pPr>
              <w:snapToGrid w:val="0"/>
              <w:jc w:val="center"/>
              <w:rPr>
                <w:rFonts w:ascii="ＭＳ 明朝" w:hAnsi="ＭＳ 明朝"/>
                <w:szCs w:val="24"/>
                <w:lang w:eastAsia="ja-JP"/>
              </w:rPr>
            </w:pPr>
            <w:r>
              <w:rPr>
                <w:rFonts w:ascii="ＭＳ 明朝" w:hAnsi="ＭＳ 明朝"/>
                <w:szCs w:val="24"/>
                <w:lang w:eastAsia="ja-JP"/>
              </w:rPr>
              <w:t>1</w:t>
            </w:r>
            <w:r w:rsidR="009237D4">
              <w:rPr>
                <w:rFonts w:ascii="ＭＳ 明朝" w:hAnsi="ＭＳ 明朝"/>
                <w:szCs w:val="24"/>
                <w:lang w:eastAsia="ja-JP"/>
              </w:rPr>
              <w:t>8</w:t>
            </w:r>
          </w:p>
        </w:tc>
        <w:tc>
          <w:tcPr>
            <w:tcW w:w="1920" w:type="dxa"/>
            <w:tcBorders>
              <w:top w:val="single" w:sz="4" w:space="0" w:color="000000"/>
              <w:left w:val="single" w:sz="4" w:space="0" w:color="000000"/>
              <w:bottom w:val="single" w:sz="4" w:space="0" w:color="000000"/>
            </w:tcBorders>
          </w:tcPr>
          <w:p w14:paraId="7E749E31" w14:textId="56A9554E" w:rsidR="001D4767" w:rsidRDefault="001D4767" w:rsidP="001C1C8C">
            <w:pPr>
              <w:widowControl/>
              <w:snapToGrid w:val="0"/>
              <w:jc w:val="center"/>
              <w:rPr>
                <w:rFonts w:ascii="ＭＳ 明朝" w:hAnsi="ＭＳ 明朝"/>
                <w:szCs w:val="24"/>
                <w:lang w:eastAsia="ja-JP"/>
              </w:rPr>
            </w:pPr>
            <w:r>
              <w:rPr>
                <w:rFonts w:ascii="ＭＳ 明朝" w:hAnsi="ＭＳ 明朝"/>
                <w:szCs w:val="24"/>
              </w:rPr>
              <w:t>１</w:t>
            </w:r>
            <w:r w:rsidR="006363A1">
              <w:rPr>
                <w:rFonts w:ascii="ＭＳ 明朝" w:hAnsi="ＭＳ 明朝" w:hint="eastAsia"/>
                <w:szCs w:val="24"/>
                <w:lang w:eastAsia="ja-JP"/>
              </w:rPr>
              <w:t>０</w:t>
            </w:r>
            <w:r>
              <w:rPr>
                <w:rFonts w:ascii="ＭＳ 明朝" w:hAnsi="ＭＳ 明朝"/>
                <w:szCs w:val="24"/>
              </w:rPr>
              <w:t>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5AE5AD71" w14:textId="16E4B295" w:rsidR="001D4767" w:rsidRDefault="006363A1" w:rsidP="001C1C8C">
            <w:pPr>
              <w:snapToGrid w:val="0"/>
              <w:rPr>
                <w:rFonts w:ascii="ＭＳ 明朝" w:hAnsi="ＭＳ 明朝"/>
                <w:szCs w:val="24"/>
                <w:lang w:eastAsia="ja-JP"/>
              </w:rPr>
            </w:pPr>
            <w:r w:rsidRPr="006363A1">
              <w:rPr>
                <w:rFonts w:ascii="ＭＳ 明朝" w:hAnsi="ＭＳ 明朝" w:hint="eastAsia"/>
                <w:szCs w:val="24"/>
                <w:lang w:eastAsia="ja-JP"/>
              </w:rPr>
              <w:t>名古屋市分譲マンション管理実態調査</w:t>
            </w:r>
            <w:r>
              <w:rPr>
                <w:rFonts w:ascii="ＭＳ 明朝" w:hAnsi="ＭＳ 明朝" w:hint="eastAsia"/>
                <w:szCs w:val="24"/>
                <w:lang w:eastAsia="ja-JP"/>
              </w:rPr>
              <w:t>対応</w:t>
            </w:r>
          </w:p>
        </w:tc>
      </w:tr>
      <w:tr w:rsidR="001D4767" w14:paraId="2E3D8459" w14:textId="77777777" w:rsidTr="001C1C8C">
        <w:tc>
          <w:tcPr>
            <w:tcW w:w="840" w:type="dxa"/>
            <w:tcBorders>
              <w:top w:val="single" w:sz="4" w:space="0" w:color="000000"/>
              <w:left w:val="single" w:sz="4" w:space="0" w:color="000000"/>
              <w:bottom w:val="single" w:sz="4" w:space="0" w:color="000000"/>
            </w:tcBorders>
            <w:vAlign w:val="center"/>
          </w:tcPr>
          <w:p w14:paraId="6678CE90" w14:textId="4023FF62" w:rsidR="001D4767" w:rsidRDefault="001D4767" w:rsidP="001C1C8C">
            <w:pPr>
              <w:snapToGrid w:val="0"/>
              <w:jc w:val="center"/>
              <w:rPr>
                <w:rFonts w:ascii="ＭＳ 明朝" w:hAnsi="ＭＳ 明朝"/>
                <w:szCs w:val="24"/>
                <w:lang w:eastAsia="ja-JP"/>
              </w:rPr>
            </w:pPr>
            <w:r>
              <w:rPr>
                <w:rFonts w:ascii="ＭＳ 明朝" w:hAnsi="ＭＳ 明朝"/>
                <w:szCs w:val="24"/>
                <w:lang w:eastAsia="ja-JP"/>
              </w:rPr>
              <w:t>1</w:t>
            </w:r>
            <w:r w:rsidR="009237D4">
              <w:rPr>
                <w:rFonts w:ascii="ＭＳ 明朝" w:hAnsi="ＭＳ 明朝"/>
                <w:szCs w:val="24"/>
                <w:lang w:eastAsia="ja-JP"/>
              </w:rPr>
              <w:t>9</w:t>
            </w:r>
          </w:p>
        </w:tc>
        <w:tc>
          <w:tcPr>
            <w:tcW w:w="1920" w:type="dxa"/>
            <w:tcBorders>
              <w:top w:val="single" w:sz="4" w:space="0" w:color="000000"/>
              <w:left w:val="single" w:sz="4" w:space="0" w:color="000000"/>
              <w:bottom w:val="single" w:sz="4" w:space="0" w:color="000000"/>
            </w:tcBorders>
          </w:tcPr>
          <w:p w14:paraId="43995097" w14:textId="0DA24646" w:rsidR="001D4767" w:rsidRDefault="006363A1" w:rsidP="006363A1">
            <w:pPr>
              <w:snapToGrid w:val="0"/>
              <w:jc w:val="center"/>
              <w:rPr>
                <w:rFonts w:ascii="ＭＳ 明朝" w:hAnsi="ＭＳ 明朝"/>
                <w:szCs w:val="24"/>
              </w:rPr>
            </w:pPr>
            <w:r>
              <w:rPr>
                <w:rFonts w:ascii="ＭＳ 明朝" w:hAnsi="ＭＳ 明朝" w:hint="eastAsia"/>
                <w:szCs w:val="24"/>
                <w:lang w:eastAsia="ja-JP"/>
              </w:rPr>
              <w:t>１０</w:t>
            </w:r>
            <w:r w:rsidR="001D4767">
              <w:rPr>
                <w:rFonts w:ascii="ＭＳ 明朝" w:hAnsi="ＭＳ 明朝"/>
                <w:szCs w:val="24"/>
              </w:rPr>
              <w:t>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6BB5885F" w14:textId="33D62FA6" w:rsidR="001D4767" w:rsidRDefault="006363A1" w:rsidP="001C1C8C">
            <w:pPr>
              <w:snapToGrid w:val="0"/>
              <w:rPr>
                <w:rFonts w:ascii="ＭＳ 明朝" w:hAnsi="ＭＳ 明朝"/>
                <w:szCs w:val="24"/>
                <w:lang w:eastAsia="ja-JP"/>
              </w:rPr>
            </w:pPr>
            <w:r>
              <w:rPr>
                <w:rFonts w:ascii="ＭＳ 明朝" w:hAnsi="ＭＳ 明朝" w:hint="eastAsia"/>
                <w:szCs w:val="24"/>
                <w:lang w:eastAsia="ja-JP"/>
              </w:rPr>
              <w:t>名古屋市マンション相談会に「高齢化対策」テーマで参加</w:t>
            </w:r>
          </w:p>
        </w:tc>
      </w:tr>
      <w:tr w:rsidR="001D4767" w14:paraId="1C2E49E6" w14:textId="77777777" w:rsidTr="001C1C8C">
        <w:tc>
          <w:tcPr>
            <w:tcW w:w="840" w:type="dxa"/>
            <w:tcBorders>
              <w:top w:val="single" w:sz="4" w:space="0" w:color="000000"/>
              <w:left w:val="single" w:sz="4" w:space="0" w:color="000000"/>
              <w:bottom w:val="single" w:sz="4" w:space="0" w:color="000000"/>
            </w:tcBorders>
            <w:vAlign w:val="center"/>
          </w:tcPr>
          <w:p w14:paraId="090B0A1A" w14:textId="7DBE0FC9" w:rsidR="001D4767" w:rsidRDefault="00582BC3" w:rsidP="001C1C8C">
            <w:pPr>
              <w:snapToGrid w:val="0"/>
              <w:jc w:val="center"/>
              <w:rPr>
                <w:rFonts w:ascii="ＭＳ 明朝" w:hAnsi="ＭＳ 明朝"/>
                <w:szCs w:val="24"/>
                <w:lang w:eastAsia="ja-JP"/>
              </w:rPr>
            </w:pPr>
            <w:r>
              <w:rPr>
                <w:rFonts w:ascii="ＭＳ 明朝" w:hAnsi="ＭＳ 明朝"/>
                <w:szCs w:val="24"/>
                <w:lang w:eastAsia="ja-JP"/>
              </w:rPr>
              <w:t>20</w:t>
            </w:r>
          </w:p>
        </w:tc>
        <w:tc>
          <w:tcPr>
            <w:tcW w:w="1920" w:type="dxa"/>
            <w:tcBorders>
              <w:top w:val="single" w:sz="4" w:space="0" w:color="000000"/>
              <w:left w:val="single" w:sz="4" w:space="0" w:color="000000"/>
              <w:bottom w:val="single" w:sz="4" w:space="0" w:color="000000"/>
            </w:tcBorders>
          </w:tcPr>
          <w:p w14:paraId="078F2AAA" w14:textId="77777777" w:rsidR="001D4767" w:rsidRDefault="001D4767" w:rsidP="001C1C8C">
            <w:pPr>
              <w:snapToGrid w:val="0"/>
              <w:jc w:val="center"/>
              <w:rPr>
                <w:rFonts w:ascii="ＭＳ 明朝" w:hAnsi="ＭＳ 明朝"/>
                <w:szCs w:val="24"/>
                <w:lang w:eastAsia="ja-JP"/>
              </w:rPr>
            </w:pPr>
            <w:r>
              <w:rPr>
                <w:rFonts w:ascii="ＭＳ 明朝" w:hAnsi="ＭＳ 明朝"/>
                <w:szCs w:val="24"/>
              </w:rPr>
              <w:t>１２月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1A647D79" w14:textId="24F16A2E" w:rsidR="001D4767" w:rsidRDefault="001D4767" w:rsidP="001C1C8C">
            <w:pPr>
              <w:widowControl/>
              <w:snapToGrid w:val="0"/>
              <w:rPr>
                <w:rFonts w:ascii="ＭＳ 明朝" w:hAnsi="ＭＳ 明朝"/>
                <w:szCs w:val="24"/>
                <w:lang w:eastAsia="ja-JP"/>
              </w:rPr>
            </w:pPr>
            <w:proofErr w:type="spellStart"/>
            <w:r>
              <w:rPr>
                <w:rFonts w:ascii="ＭＳ 明朝" w:hAnsi="ＭＳ 明朝"/>
                <w:szCs w:val="24"/>
              </w:rPr>
              <w:t>後期剪定の実施</w:t>
            </w:r>
            <w:proofErr w:type="spellEnd"/>
            <w:r>
              <w:rPr>
                <w:rFonts w:ascii="ＭＳ 明朝" w:hAnsi="ＭＳ 明朝"/>
                <w:szCs w:val="24"/>
              </w:rPr>
              <w:t xml:space="preserve">　</w:t>
            </w:r>
            <w:r>
              <w:rPr>
                <w:rFonts w:ascii="ＭＳ 明朝" w:hAnsi="ＭＳ 明朝"/>
                <w:szCs w:val="24"/>
                <w:lang w:eastAsia="ja-JP"/>
              </w:rPr>
              <w:t>(\</w:t>
            </w:r>
            <w:r w:rsidR="0063666B">
              <w:rPr>
                <w:rFonts w:ascii="ＭＳ 明朝" w:hAnsi="ＭＳ 明朝"/>
                <w:szCs w:val="24"/>
                <w:lang w:eastAsia="ja-JP"/>
              </w:rPr>
              <w:t>423</w:t>
            </w:r>
            <w:r>
              <w:rPr>
                <w:rFonts w:ascii="ＭＳ 明朝" w:hAnsi="ＭＳ 明朝"/>
                <w:szCs w:val="24"/>
                <w:lang w:eastAsia="ja-JP"/>
              </w:rPr>
              <w:t>,</w:t>
            </w:r>
            <w:r w:rsidR="0063666B">
              <w:rPr>
                <w:rFonts w:ascii="ＭＳ 明朝" w:hAnsi="ＭＳ 明朝"/>
                <w:szCs w:val="24"/>
                <w:lang w:eastAsia="ja-JP"/>
              </w:rPr>
              <w:t>500</w:t>
            </w:r>
            <w:r>
              <w:rPr>
                <w:rFonts w:ascii="ＭＳ 明朝" w:hAnsi="ＭＳ 明朝"/>
                <w:szCs w:val="24"/>
                <w:lang w:eastAsia="ja-JP"/>
              </w:rPr>
              <w:t>)</w:t>
            </w:r>
          </w:p>
        </w:tc>
      </w:tr>
      <w:tr w:rsidR="001D4767" w14:paraId="20B4A7C7" w14:textId="77777777" w:rsidTr="001C1C8C">
        <w:tc>
          <w:tcPr>
            <w:tcW w:w="840" w:type="dxa"/>
            <w:tcBorders>
              <w:top w:val="single" w:sz="4" w:space="0" w:color="000000"/>
              <w:left w:val="single" w:sz="4" w:space="0" w:color="000000"/>
              <w:bottom w:val="single" w:sz="4" w:space="0" w:color="000000"/>
            </w:tcBorders>
            <w:vAlign w:val="center"/>
          </w:tcPr>
          <w:p w14:paraId="36D5C636" w14:textId="1E9AA6E2" w:rsidR="001D4767" w:rsidRDefault="00414337" w:rsidP="001C1C8C">
            <w:pPr>
              <w:snapToGrid w:val="0"/>
              <w:jc w:val="center"/>
              <w:rPr>
                <w:rFonts w:ascii="ＭＳ 明朝" w:hAnsi="ＭＳ 明朝"/>
                <w:szCs w:val="24"/>
                <w:lang w:eastAsia="ja-JP"/>
              </w:rPr>
            </w:pPr>
            <w:r>
              <w:rPr>
                <w:rFonts w:ascii="ＭＳ 明朝" w:hAnsi="ＭＳ 明朝"/>
                <w:szCs w:val="24"/>
                <w:lang w:eastAsia="ja-JP"/>
              </w:rPr>
              <w:t>2</w:t>
            </w:r>
            <w:r w:rsidR="00582BC3">
              <w:rPr>
                <w:rFonts w:ascii="ＭＳ 明朝" w:hAnsi="ＭＳ 明朝"/>
                <w:szCs w:val="24"/>
                <w:lang w:eastAsia="ja-JP"/>
              </w:rPr>
              <w:t>1</w:t>
            </w:r>
          </w:p>
        </w:tc>
        <w:tc>
          <w:tcPr>
            <w:tcW w:w="1920" w:type="dxa"/>
            <w:tcBorders>
              <w:top w:val="single" w:sz="4" w:space="0" w:color="000000"/>
              <w:left w:val="single" w:sz="4" w:space="0" w:color="000000"/>
              <w:bottom w:val="single" w:sz="4" w:space="0" w:color="000000"/>
            </w:tcBorders>
          </w:tcPr>
          <w:p w14:paraId="4221CE4C" w14:textId="1FF41CB6" w:rsidR="001D4767" w:rsidRDefault="001D4767" w:rsidP="001C1C8C">
            <w:pPr>
              <w:widowControl/>
              <w:snapToGrid w:val="0"/>
              <w:jc w:val="center"/>
              <w:rPr>
                <w:rFonts w:ascii="ＭＳ 明朝" w:hAnsi="ＭＳ 明朝"/>
                <w:szCs w:val="24"/>
                <w:lang w:eastAsia="ja-JP"/>
              </w:rPr>
            </w:pPr>
            <w:r>
              <w:rPr>
                <w:rFonts w:ascii="ＭＳ 明朝" w:hAnsi="ＭＳ 明朝" w:hint="eastAsia"/>
                <w:szCs w:val="24"/>
                <w:lang w:eastAsia="ja-JP"/>
              </w:rPr>
              <w:t>１</w:t>
            </w:r>
            <w:r>
              <w:rPr>
                <w:rFonts w:ascii="ＭＳ 明朝" w:hAnsi="ＭＳ 明朝"/>
                <w:szCs w:val="24"/>
              </w:rPr>
              <w:t>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25F41ACB" w14:textId="34E3B9A3" w:rsidR="001D4767" w:rsidRDefault="00770C40" w:rsidP="001C1C8C">
            <w:pPr>
              <w:widowControl/>
              <w:snapToGrid w:val="0"/>
              <w:rPr>
                <w:rFonts w:ascii="ＭＳ 明朝" w:hAnsi="ＭＳ 明朝"/>
                <w:szCs w:val="24"/>
                <w:lang w:eastAsia="ja-JP"/>
              </w:rPr>
            </w:pPr>
            <w:r w:rsidRPr="00770C40">
              <w:rPr>
                <w:rFonts w:ascii="ＭＳ 明朝" w:hAnsi="ＭＳ 明朝" w:hint="eastAsia"/>
                <w:szCs w:val="24"/>
                <w:lang w:eastAsia="ja-JP"/>
              </w:rPr>
              <w:t>エレベータ敷居取り替え工事</w:t>
            </w:r>
            <w:r>
              <w:rPr>
                <w:rFonts w:ascii="ＭＳ 明朝" w:hAnsi="ＭＳ 明朝"/>
                <w:szCs w:val="24"/>
                <w:lang w:eastAsia="ja-JP"/>
              </w:rPr>
              <w:t>(1/</w:t>
            </w:r>
            <w:r w:rsidR="00746B37">
              <w:rPr>
                <w:rFonts w:ascii="ＭＳ 明朝" w:hAnsi="ＭＳ 明朝"/>
                <w:szCs w:val="24"/>
                <w:lang w:eastAsia="ja-JP"/>
              </w:rPr>
              <w:t>27</w:t>
            </w:r>
            <w:r>
              <w:rPr>
                <w:rFonts w:ascii="ＭＳ 明朝" w:hAnsi="ＭＳ 明朝"/>
                <w:szCs w:val="24"/>
              </w:rPr>
              <w:t>：</w:t>
            </w:r>
            <w:r>
              <w:rPr>
                <w:rFonts w:ascii="ＭＳ 明朝" w:hAnsi="ＭＳ 明朝"/>
                <w:szCs w:val="24"/>
                <w:lang w:eastAsia="ja-JP"/>
              </w:rPr>
              <w:t>\</w:t>
            </w:r>
            <w:r w:rsidR="00FC7A34">
              <w:rPr>
                <w:rFonts w:ascii="ＭＳ 明朝" w:hAnsi="ＭＳ 明朝"/>
                <w:szCs w:val="24"/>
                <w:lang w:eastAsia="ja-JP"/>
              </w:rPr>
              <w:t>1</w:t>
            </w:r>
            <w:r w:rsidR="004677C9">
              <w:rPr>
                <w:rFonts w:ascii="ＭＳ 明朝" w:hAnsi="ＭＳ 明朝"/>
                <w:szCs w:val="24"/>
                <w:lang w:eastAsia="ja-JP"/>
              </w:rPr>
              <w:t>98</w:t>
            </w:r>
            <w:r>
              <w:rPr>
                <w:rFonts w:ascii="ＭＳ 明朝" w:hAnsi="ＭＳ 明朝"/>
                <w:szCs w:val="24"/>
                <w:lang w:eastAsia="ja-JP"/>
              </w:rPr>
              <w:t>,</w:t>
            </w:r>
            <w:r w:rsidR="00FC7A34">
              <w:rPr>
                <w:rFonts w:ascii="ＭＳ 明朝" w:hAnsi="ＭＳ 明朝"/>
                <w:szCs w:val="24"/>
                <w:lang w:eastAsia="ja-JP"/>
              </w:rPr>
              <w:t>000</w:t>
            </w:r>
            <w:r>
              <w:rPr>
                <w:rFonts w:ascii="ＭＳ 明朝" w:hAnsi="ＭＳ 明朝"/>
                <w:szCs w:val="24"/>
                <w:lang w:eastAsia="ja-JP"/>
              </w:rPr>
              <w:t>)</w:t>
            </w:r>
          </w:p>
        </w:tc>
      </w:tr>
      <w:tr w:rsidR="001D4767" w14:paraId="60EA0760" w14:textId="77777777" w:rsidTr="001C1C8C">
        <w:tc>
          <w:tcPr>
            <w:tcW w:w="840" w:type="dxa"/>
            <w:tcBorders>
              <w:top w:val="single" w:sz="4" w:space="0" w:color="000000"/>
              <w:left w:val="single" w:sz="4" w:space="0" w:color="000000"/>
              <w:bottom w:val="single" w:sz="4" w:space="0" w:color="000000"/>
            </w:tcBorders>
            <w:vAlign w:val="center"/>
          </w:tcPr>
          <w:p w14:paraId="4D954274" w14:textId="72E9FE4C" w:rsidR="001D4767" w:rsidRDefault="001D4767" w:rsidP="001C1C8C">
            <w:pPr>
              <w:snapToGrid w:val="0"/>
              <w:jc w:val="center"/>
              <w:rPr>
                <w:rFonts w:ascii="ＭＳ 明朝" w:hAnsi="ＭＳ 明朝"/>
                <w:szCs w:val="24"/>
                <w:lang w:eastAsia="ja-JP"/>
              </w:rPr>
            </w:pPr>
            <w:r>
              <w:rPr>
                <w:rFonts w:ascii="ＭＳ 明朝" w:hAnsi="ＭＳ 明朝"/>
                <w:szCs w:val="24"/>
                <w:lang w:eastAsia="ja-JP"/>
              </w:rPr>
              <w:t>2</w:t>
            </w:r>
            <w:r w:rsidR="00582BC3">
              <w:rPr>
                <w:rFonts w:ascii="ＭＳ 明朝" w:hAnsi="ＭＳ 明朝"/>
                <w:szCs w:val="24"/>
                <w:lang w:eastAsia="ja-JP"/>
              </w:rPr>
              <w:t>2</w:t>
            </w:r>
          </w:p>
        </w:tc>
        <w:tc>
          <w:tcPr>
            <w:tcW w:w="1920" w:type="dxa"/>
            <w:tcBorders>
              <w:top w:val="single" w:sz="4" w:space="0" w:color="000000"/>
              <w:left w:val="single" w:sz="4" w:space="0" w:color="000000"/>
              <w:bottom w:val="single" w:sz="4" w:space="0" w:color="000000"/>
            </w:tcBorders>
          </w:tcPr>
          <w:p w14:paraId="722328B7" w14:textId="77777777" w:rsidR="001D4767" w:rsidRDefault="001D4767" w:rsidP="001C1C8C">
            <w:pPr>
              <w:widowControl/>
              <w:snapToGrid w:val="0"/>
              <w:jc w:val="center"/>
              <w:rPr>
                <w:rFonts w:ascii="ＭＳ 明朝" w:hAnsi="ＭＳ 明朝"/>
                <w:szCs w:val="24"/>
                <w:lang w:eastAsia="ja-JP"/>
              </w:rPr>
            </w:pPr>
            <w:r>
              <w:rPr>
                <w:rFonts w:ascii="ＭＳ 明朝" w:hAnsi="ＭＳ 明朝"/>
                <w:szCs w:val="24"/>
              </w:rPr>
              <w:t>１月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49DDE6BF" w14:textId="107D37BA" w:rsidR="001D4767" w:rsidRDefault="00D3238E" w:rsidP="001C1C8C">
            <w:pPr>
              <w:widowControl/>
              <w:snapToGrid w:val="0"/>
              <w:rPr>
                <w:rFonts w:ascii="ＭＳ 明朝" w:hAnsi="ＭＳ 明朝"/>
                <w:szCs w:val="24"/>
                <w:lang w:eastAsia="ja-JP"/>
              </w:rPr>
            </w:pPr>
            <w:proofErr w:type="spellStart"/>
            <w:r>
              <w:rPr>
                <w:rFonts w:ascii="ＭＳ 明朝" w:hAnsi="ＭＳ 明朝"/>
                <w:szCs w:val="24"/>
              </w:rPr>
              <w:t>集会室の固定資産税減免申請</w:t>
            </w:r>
            <w:proofErr w:type="spellEnd"/>
            <w:r>
              <w:rPr>
                <w:rFonts w:ascii="ＭＳ 明朝" w:hAnsi="ＭＳ 明朝"/>
                <w:szCs w:val="24"/>
                <w:lang w:eastAsia="ja-JP"/>
              </w:rPr>
              <w:t xml:space="preserve"> </w:t>
            </w:r>
          </w:p>
        </w:tc>
      </w:tr>
      <w:tr w:rsidR="001D4767" w14:paraId="69CE39C9" w14:textId="77777777" w:rsidTr="001C1C8C">
        <w:tc>
          <w:tcPr>
            <w:tcW w:w="840" w:type="dxa"/>
            <w:tcBorders>
              <w:top w:val="single" w:sz="4" w:space="0" w:color="000000"/>
              <w:left w:val="single" w:sz="4" w:space="0" w:color="000000"/>
              <w:bottom w:val="single" w:sz="4" w:space="0" w:color="000000"/>
            </w:tcBorders>
            <w:vAlign w:val="center"/>
          </w:tcPr>
          <w:p w14:paraId="0D29CD7D" w14:textId="0B63400F" w:rsidR="001D4767" w:rsidRDefault="001D4767" w:rsidP="001C1C8C">
            <w:pPr>
              <w:snapToGrid w:val="0"/>
              <w:jc w:val="center"/>
              <w:rPr>
                <w:rFonts w:ascii="ＭＳ 明朝" w:hAnsi="ＭＳ 明朝"/>
                <w:szCs w:val="24"/>
                <w:lang w:eastAsia="ja-JP"/>
              </w:rPr>
            </w:pPr>
            <w:r>
              <w:rPr>
                <w:rFonts w:ascii="ＭＳ 明朝" w:hAnsi="ＭＳ 明朝"/>
                <w:szCs w:val="24"/>
                <w:lang w:eastAsia="ja-JP"/>
              </w:rPr>
              <w:t>2</w:t>
            </w:r>
            <w:r w:rsidR="00582BC3">
              <w:rPr>
                <w:rFonts w:ascii="ＭＳ 明朝" w:hAnsi="ＭＳ 明朝"/>
                <w:szCs w:val="24"/>
                <w:lang w:eastAsia="ja-JP"/>
              </w:rPr>
              <w:t>3</w:t>
            </w:r>
          </w:p>
        </w:tc>
        <w:tc>
          <w:tcPr>
            <w:tcW w:w="1920" w:type="dxa"/>
            <w:tcBorders>
              <w:top w:val="single" w:sz="4" w:space="0" w:color="000000"/>
              <w:left w:val="single" w:sz="4" w:space="0" w:color="000000"/>
              <w:bottom w:val="single" w:sz="4" w:space="0" w:color="000000"/>
            </w:tcBorders>
          </w:tcPr>
          <w:p w14:paraId="17BCDF32" w14:textId="77777777" w:rsidR="001D4767" w:rsidRDefault="001D4767" w:rsidP="001C1C8C">
            <w:pPr>
              <w:widowControl/>
              <w:snapToGrid w:val="0"/>
              <w:jc w:val="center"/>
              <w:rPr>
                <w:rFonts w:ascii="ＭＳ 明朝" w:hAnsi="ＭＳ 明朝"/>
                <w:szCs w:val="24"/>
                <w:lang w:eastAsia="ja-JP"/>
              </w:rPr>
            </w:pPr>
            <w:r>
              <w:rPr>
                <w:rFonts w:ascii="ＭＳ 明朝" w:hAnsi="ＭＳ 明朝"/>
                <w:szCs w:val="24"/>
              </w:rPr>
              <w:t>１月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43CB5023" w14:textId="2C987606" w:rsidR="001D4767" w:rsidRDefault="00FC7A34" w:rsidP="001C1C8C">
            <w:pPr>
              <w:widowControl/>
              <w:snapToGrid w:val="0"/>
              <w:rPr>
                <w:rFonts w:ascii="ＭＳ 明朝" w:hAnsi="ＭＳ 明朝"/>
                <w:szCs w:val="24"/>
                <w:lang w:eastAsia="ja-JP"/>
              </w:rPr>
            </w:pPr>
            <w:r>
              <w:rPr>
                <w:rFonts w:ascii="ＭＳ 明朝" w:hAnsi="ＭＳ 明朝" w:hint="eastAsia"/>
                <w:szCs w:val="24"/>
                <w:lang w:eastAsia="ja-JP"/>
              </w:rPr>
              <w:t>１９棟東汚水桝詰まり抜き清掃工事（</w:t>
            </w:r>
            <w:r>
              <w:rPr>
                <w:rFonts w:ascii="ＭＳ 明朝" w:hAnsi="ＭＳ 明朝"/>
                <w:szCs w:val="24"/>
              </w:rPr>
              <w:t>\</w:t>
            </w:r>
            <w:r>
              <w:rPr>
                <w:rFonts w:ascii="ＭＳ 明朝" w:hAnsi="ＭＳ 明朝"/>
                <w:szCs w:val="24"/>
                <w:lang w:eastAsia="ja-JP"/>
              </w:rPr>
              <w:t>88</w:t>
            </w:r>
            <w:r>
              <w:rPr>
                <w:rFonts w:ascii="ＭＳ 明朝" w:hAnsi="ＭＳ 明朝" w:hint="eastAsia"/>
                <w:szCs w:val="24"/>
                <w:lang w:eastAsia="ja-JP"/>
              </w:rPr>
              <w:t>,</w:t>
            </w:r>
            <w:r>
              <w:rPr>
                <w:rFonts w:ascii="ＭＳ 明朝" w:hAnsi="ＭＳ 明朝"/>
                <w:szCs w:val="24"/>
              </w:rPr>
              <w:t>000）</w:t>
            </w:r>
          </w:p>
        </w:tc>
      </w:tr>
      <w:tr w:rsidR="001D4767" w14:paraId="582F87A9" w14:textId="77777777" w:rsidTr="001C1C8C">
        <w:tc>
          <w:tcPr>
            <w:tcW w:w="840" w:type="dxa"/>
            <w:tcBorders>
              <w:top w:val="single" w:sz="4" w:space="0" w:color="000000"/>
              <w:left w:val="single" w:sz="4" w:space="0" w:color="000000"/>
              <w:bottom w:val="single" w:sz="4" w:space="0" w:color="000000"/>
            </w:tcBorders>
            <w:vAlign w:val="center"/>
          </w:tcPr>
          <w:p w14:paraId="6163E4F3" w14:textId="1E0267EB" w:rsidR="001D4767" w:rsidRDefault="001D4767" w:rsidP="001C1C8C">
            <w:pPr>
              <w:snapToGrid w:val="0"/>
              <w:jc w:val="center"/>
              <w:rPr>
                <w:rFonts w:ascii="ＭＳ 明朝" w:hAnsi="ＭＳ 明朝"/>
                <w:szCs w:val="24"/>
                <w:lang w:eastAsia="ja-JP"/>
              </w:rPr>
            </w:pPr>
            <w:r>
              <w:rPr>
                <w:rFonts w:ascii="ＭＳ 明朝" w:hAnsi="ＭＳ 明朝"/>
                <w:szCs w:val="24"/>
                <w:lang w:eastAsia="ja-JP"/>
              </w:rPr>
              <w:t>2</w:t>
            </w:r>
            <w:r w:rsidR="00582BC3">
              <w:rPr>
                <w:rFonts w:ascii="ＭＳ 明朝" w:hAnsi="ＭＳ 明朝"/>
                <w:szCs w:val="24"/>
                <w:lang w:eastAsia="ja-JP"/>
              </w:rPr>
              <w:t>4</w:t>
            </w:r>
          </w:p>
        </w:tc>
        <w:tc>
          <w:tcPr>
            <w:tcW w:w="1920" w:type="dxa"/>
            <w:tcBorders>
              <w:top w:val="single" w:sz="4" w:space="0" w:color="000000"/>
              <w:left w:val="single" w:sz="4" w:space="0" w:color="000000"/>
              <w:bottom w:val="single" w:sz="4" w:space="0" w:color="000000"/>
            </w:tcBorders>
          </w:tcPr>
          <w:p w14:paraId="505318A4" w14:textId="77777777" w:rsidR="001D4767" w:rsidRDefault="001D4767" w:rsidP="001C1C8C">
            <w:pPr>
              <w:snapToGrid w:val="0"/>
              <w:jc w:val="center"/>
              <w:rPr>
                <w:rFonts w:ascii="ＭＳ 明朝" w:hAnsi="ＭＳ 明朝"/>
                <w:szCs w:val="24"/>
                <w:lang w:eastAsia="ja-JP"/>
              </w:rPr>
            </w:pPr>
            <w:r>
              <w:rPr>
                <w:rFonts w:ascii="ＭＳ 明朝" w:hAnsi="ＭＳ 明朝"/>
                <w:szCs w:val="24"/>
              </w:rPr>
              <w:t>１月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1EE527AB" w14:textId="011DDFD7" w:rsidR="001D4767" w:rsidRDefault="001D4767" w:rsidP="001C1C8C">
            <w:pPr>
              <w:widowControl/>
              <w:snapToGrid w:val="0"/>
              <w:rPr>
                <w:rFonts w:ascii="ＭＳ 明朝" w:hAnsi="ＭＳ 明朝"/>
                <w:szCs w:val="24"/>
                <w:lang w:eastAsia="ja-JP"/>
              </w:rPr>
            </w:pPr>
            <w:proofErr w:type="spellStart"/>
            <w:r>
              <w:rPr>
                <w:rFonts w:ascii="ＭＳ 明朝" w:hAnsi="ＭＳ 明朝"/>
                <w:szCs w:val="24"/>
              </w:rPr>
              <w:t>ＪＳ</w:t>
            </w:r>
            <w:r>
              <w:t>管理業務の委託についての重要事項説明</w:t>
            </w:r>
            <w:proofErr w:type="spellEnd"/>
            <w:r>
              <w:rPr>
                <w:rFonts w:ascii="ＭＳ 明朝" w:hAnsi="ＭＳ 明朝"/>
                <w:szCs w:val="24"/>
                <w:lang w:eastAsia="ja-JP"/>
              </w:rPr>
              <w:t xml:space="preserve"> (1/18)</w:t>
            </w:r>
          </w:p>
        </w:tc>
      </w:tr>
      <w:tr w:rsidR="001D4767" w14:paraId="54B00441" w14:textId="77777777" w:rsidTr="001C1C8C">
        <w:tc>
          <w:tcPr>
            <w:tcW w:w="840" w:type="dxa"/>
            <w:tcBorders>
              <w:top w:val="single" w:sz="4" w:space="0" w:color="000000"/>
              <w:left w:val="single" w:sz="4" w:space="0" w:color="000000"/>
              <w:bottom w:val="single" w:sz="4" w:space="0" w:color="000000"/>
            </w:tcBorders>
            <w:vAlign w:val="center"/>
          </w:tcPr>
          <w:p w14:paraId="3274559B" w14:textId="4B9A8553" w:rsidR="001D4767" w:rsidRDefault="001D4767" w:rsidP="001C1C8C">
            <w:pPr>
              <w:snapToGrid w:val="0"/>
              <w:jc w:val="center"/>
              <w:rPr>
                <w:rFonts w:ascii="ＭＳ 明朝" w:hAnsi="ＭＳ 明朝"/>
                <w:szCs w:val="24"/>
                <w:lang w:eastAsia="ja-JP"/>
              </w:rPr>
            </w:pPr>
            <w:r>
              <w:rPr>
                <w:rFonts w:ascii="ＭＳ 明朝" w:hAnsi="ＭＳ 明朝"/>
                <w:szCs w:val="24"/>
                <w:lang w:eastAsia="ja-JP"/>
              </w:rPr>
              <w:t>2</w:t>
            </w:r>
            <w:r w:rsidR="00582BC3">
              <w:rPr>
                <w:rFonts w:ascii="ＭＳ 明朝" w:hAnsi="ＭＳ 明朝"/>
                <w:szCs w:val="24"/>
                <w:lang w:eastAsia="ja-JP"/>
              </w:rPr>
              <w:t>5</w:t>
            </w:r>
          </w:p>
        </w:tc>
        <w:tc>
          <w:tcPr>
            <w:tcW w:w="1920" w:type="dxa"/>
            <w:tcBorders>
              <w:top w:val="single" w:sz="4" w:space="0" w:color="000000"/>
              <w:left w:val="single" w:sz="4" w:space="0" w:color="000000"/>
              <w:bottom w:val="single" w:sz="4" w:space="0" w:color="000000"/>
            </w:tcBorders>
          </w:tcPr>
          <w:p w14:paraId="3404F4C6" w14:textId="77777777" w:rsidR="001D4767" w:rsidRDefault="001D4767" w:rsidP="001C1C8C">
            <w:pPr>
              <w:snapToGrid w:val="0"/>
              <w:jc w:val="center"/>
              <w:rPr>
                <w:rFonts w:ascii="ＭＳ 明朝" w:hAnsi="ＭＳ 明朝"/>
                <w:szCs w:val="24"/>
                <w:lang w:eastAsia="ja-JP"/>
              </w:rPr>
            </w:pPr>
            <w:r>
              <w:rPr>
                <w:rFonts w:ascii="ＭＳ 明朝" w:hAnsi="ＭＳ 明朝"/>
                <w:szCs w:val="24"/>
              </w:rPr>
              <w:t>２月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3D2F2520" w14:textId="77777777" w:rsidR="001D4767" w:rsidRDefault="001D4767" w:rsidP="001C1C8C">
            <w:pPr>
              <w:widowControl/>
              <w:snapToGrid w:val="0"/>
              <w:rPr>
                <w:rFonts w:ascii="ＭＳ 明朝" w:hAnsi="ＭＳ 明朝"/>
                <w:szCs w:val="24"/>
                <w:lang w:eastAsia="ja-JP"/>
              </w:rPr>
            </w:pPr>
            <w:proofErr w:type="spellStart"/>
            <w:r>
              <w:rPr>
                <w:rFonts w:ascii="ＭＳ 明朝" w:hAnsi="ＭＳ 明朝"/>
                <w:szCs w:val="24"/>
              </w:rPr>
              <w:t>駐車場の</w:t>
            </w:r>
            <w:proofErr w:type="gramStart"/>
            <w:r>
              <w:rPr>
                <w:rFonts w:ascii="ＭＳ 明朝" w:hAnsi="ＭＳ 明朝"/>
                <w:szCs w:val="24"/>
              </w:rPr>
              <w:t>定期募集</w:t>
            </w:r>
            <w:proofErr w:type="spellEnd"/>
            <w:r>
              <w:rPr>
                <w:rFonts w:ascii="ＭＳ 明朝" w:hAnsi="ＭＳ 明朝"/>
                <w:szCs w:val="24"/>
                <w:lang w:eastAsia="ja-JP"/>
              </w:rPr>
              <w:t>(</w:t>
            </w:r>
            <w:proofErr w:type="gramEnd"/>
            <w:r>
              <w:rPr>
                <w:rFonts w:ascii="ＭＳ 明朝" w:hAnsi="ＭＳ 明朝"/>
                <w:szCs w:val="24"/>
                <w:lang w:eastAsia="ja-JP"/>
              </w:rPr>
              <w:t>2/7)</w:t>
            </w:r>
            <w:r>
              <w:rPr>
                <w:rFonts w:ascii="ＭＳ 明朝" w:hAnsi="ＭＳ 明朝"/>
                <w:szCs w:val="24"/>
              </w:rPr>
              <w:t xml:space="preserve">　</w:t>
            </w:r>
          </w:p>
        </w:tc>
      </w:tr>
      <w:tr w:rsidR="001D4767" w14:paraId="6CBAB234" w14:textId="77777777" w:rsidTr="001C1C8C">
        <w:tc>
          <w:tcPr>
            <w:tcW w:w="840" w:type="dxa"/>
            <w:tcBorders>
              <w:top w:val="single" w:sz="4" w:space="0" w:color="000000"/>
              <w:left w:val="single" w:sz="4" w:space="0" w:color="000000"/>
              <w:bottom w:val="single" w:sz="4" w:space="0" w:color="000000"/>
            </w:tcBorders>
            <w:vAlign w:val="center"/>
          </w:tcPr>
          <w:p w14:paraId="343D76B1" w14:textId="6181FF83" w:rsidR="001D4767" w:rsidRDefault="001D4767" w:rsidP="001C1C8C">
            <w:pPr>
              <w:snapToGrid w:val="0"/>
              <w:jc w:val="center"/>
              <w:rPr>
                <w:rFonts w:ascii="ＭＳ 明朝" w:hAnsi="ＭＳ 明朝"/>
                <w:szCs w:val="24"/>
                <w:lang w:eastAsia="ja-JP"/>
              </w:rPr>
            </w:pPr>
            <w:r>
              <w:rPr>
                <w:rFonts w:ascii="ＭＳ 明朝" w:hAnsi="ＭＳ 明朝" w:hint="eastAsia"/>
                <w:szCs w:val="24"/>
                <w:lang w:eastAsia="ja-JP"/>
              </w:rPr>
              <w:t>2</w:t>
            </w:r>
            <w:r w:rsidR="00582BC3">
              <w:rPr>
                <w:rFonts w:ascii="ＭＳ 明朝" w:hAnsi="ＭＳ 明朝"/>
                <w:szCs w:val="24"/>
                <w:lang w:eastAsia="ja-JP"/>
              </w:rPr>
              <w:t>6</w:t>
            </w:r>
          </w:p>
        </w:tc>
        <w:tc>
          <w:tcPr>
            <w:tcW w:w="1920" w:type="dxa"/>
            <w:tcBorders>
              <w:top w:val="single" w:sz="4" w:space="0" w:color="000000"/>
              <w:left w:val="single" w:sz="4" w:space="0" w:color="000000"/>
              <w:bottom w:val="single" w:sz="4" w:space="0" w:color="000000"/>
            </w:tcBorders>
          </w:tcPr>
          <w:p w14:paraId="34FF24BD" w14:textId="77777777" w:rsidR="001D4767" w:rsidRDefault="001D4767" w:rsidP="001C1C8C">
            <w:pPr>
              <w:snapToGrid w:val="0"/>
              <w:jc w:val="center"/>
              <w:rPr>
                <w:rFonts w:ascii="ＭＳ 明朝" w:hAnsi="ＭＳ 明朝"/>
                <w:szCs w:val="24"/>
                <w:lang w:eastAsia="ja-JP"/>
              </w:rPr>
            </w:pPr>
            <w:r>
              <w:rPr>
                <w:rFonts w:ascii="ＭＳ 明朝" w:hAnsi="ＭＳ 明朝" w:hint="eastAsia"/>
                <w:szCs w:val="24"/>
                <w:lang w:eastAsia="ja-JP"/>
              </w:rPr>
              <w:t>３</w:t>
            </w:r>
            <w:r>
              <w:rPr>
                <w:rFonts w:ascii="ＭＳ 明朝" w:hAnsi="ＭＳ 明朝"/>
                <w:szCs w:val="24"/>
              </w:rPr>
              <w:t>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3B314898" w14:textId="6E4610D2" w:rsidR="005507A4" w:rsidRDefault="0009402A" w:rsidP="001C1C8C">
            <w:pPr>
              <w:widowControl/>
              <w:snapToGrid w:val="0"/>
              <w:rPr>
                <w:rFonts w:ascii="ＭＳ 明朝" w:hAnsi="ＭＳ 明朝"/>
                <w:szCs w:val="24"/>
                <w:lang w:eastAsia="ja-JP"/>
              </w:rPr>
            </w:pPr>
            <w:r>
              <w:rPr>
                <w:rFonts w:ascii="ＭＳ 明朝" w:hAnsi="ＭＳ 明朝" w:hint="eastAsia"/>
                <w:szCs w:val="24"/>
                <w:lang w:eastAsia="ja-JP"/>
              </w:rPr>
              <w:t>駐車場利用に伴う抽選会実施</w:t>
            </w:r>
            <w:r w:rsidR="004D18D1">
              <w:rPr>
                <w:rFonts w:ascii="ＭＳ 明朝" w:hAnsi="ＭＳ 明朝" w:hint="eastAsia"/>
                <w:szCs w:val="24"/>
                <w:lang w:eastAsia="ja-JP"/>
              </w:rPr>
              <w:t>（2台目駐車場）</w:t>
            </w:r>
            <w:r w:rsidR="005507A4">
              <w:rPr>
                <w:rFonts w:ascii="ＭＳ 明朝" w:hAnsi="ＭＳ 明朝"/>
                <w:szCs w:val="24"/>
                <w:lang w:eastAsia="ja-JP"/>
              </w:rPr>
              <w:t>(3/14)</w:t>
            </w:r>
          </w:p>
        </w:tc>
      </w:tr>
      <w:tr w:rsidR="001D4767" w14:paraId="25BD4F4B" w14:textId="77777777" w:rsidTr="001C1C8C">
        <w:tc>
          <w:tcPr>
            <w:tcW w:w="840" w:type="dxa"/>
            <w:tcBorders>
              <w:left w:val="single" w:sz="4" w:space="0" w:color="000000"/>
              <w:bottom w:val="single" w:sz="4" w:space="0" w:color="000000"/>
            </w:tcBorders>
            <w:vAlign w:val="center"/>
          </w:tcPr>
          <w:p w14:paraId="51535D91" w14:textId="1197499B" w:rsidR="001D4767" w:rsidRDefault="001D4767" w:rsidP="001C1C8C">
            <w:pPr>
              <w:snapToGrid w:val="0"/>
              <w:jc w:val="center"/>
              <w:rPr>
                <w:rFonts w:ascii="ＭＳ 明朝" w:hAnsi="ＭＳ 明朝"/>
                <w:szCs w:val="24"/>
                <w:lang w:eastAsia="ja-JP"/>
              </w:rPr>
            </w:pPr>
            <w:r>
              <w:rPr>
                <w:rFonts w:ascii="ＭＳ 明朝" w:hAnsi="ＭＳ 明朝"/>
                <w:szCs w:val="24"/>
                <w:lang w:eastAsia="ja-JP"/>
              </w:rPr>
              <w:t>2</w:t>
            </w:r>
            <w:r w:rsidR="00582BC3">
              <w:rPr>
                <w:rFonts w:ascii="ＭＳ 明朝" w:hAnsi="ＭＳ 明朝"/>
                <w:szCs w:val="24"/>
                <w:lang w:eastAsia="ja-JP"/>
              </w:rPr>
              <w:t>7</w:t>
            </w:r>
          </w:p>
        </w:tc>
        <w:tc>
          <w:tcPr>
            <w:tcW w:w="1920" w:type="dxa"/>
            <w:tcBorders>
              <w:left w:val="single" w:sz="4" w:space="0" w:color="000000"/>
              <w:bottom w:val="single" w:sz="4" w:space="0" w:color="000000"/>
            </w:tcBorders>
          </w:tcPr>
          <w:p w14:paraId="06395414" w14:textId="45731A9B" w:rsidR="001D4767" w:rsidRDefault="009B45DE" w:rsidP="001C1C8C">
            <w:pPr>
              <w:snapToGrid w:val="0"/>
              <w:jc w:val="center"/>
              <w:rPr>
                <w:rFonts w:ascii="ＭＳ 明朝" w:hAnsi="ＭＳ 明朝"/>
                <w:szCs w:val="24"/>
              </w:rPr>
            </w:pPr>
            <w:r>
              <w:rPr>
                <w:rFonts w:ascii="ＭＳ 明朝" w:hAnsi="ＭＳ 明朝" w:hint="eastAsia"/>
                <w:szCs w:val="24"/>
                <w:lang w:eastAsia="ja-JP"/>
              </w:rPr>
              <w:t>３</w:t>
            </w:r>
            <w:r w:rsidR="001D4767">
              <w:rPr>
                <w:rFonts w:ascii="ＭＳ 明朝" w:hAnsi="ＭＳ 明朝"/>
                <w:szCs w:val="24"/>
              </w:rPr>
              <w:t>月</w:t>
            </w:r>
          </w:p>
        </w:tc>
        <w:tc>
          <w:tcPr>
            <w:tcW w:w="6880" w:type="dxa"/>
            <w:tcBorders>
              <w:left w:val="single" w:sz="4" w:space="0" w:color="000000"/>
              <w:bottom w:val="single" w:sz="4" w:space="0" w:color="000000"/>
              <w:right w:val="single" w:sz="4" w:space="0" w:color="000000"/>
            </w:tcBorders>
            <w:vAlign w:val="center"/>
          </w:tcPr>
          <w:p w14:paraId="605B32EB" w14:textId="69E56EBA" w:rsidR="001D4767" w:rsidRDefault="00AA6085" w:rsidP="001C1C8C">
            <w:pPr>
              <w:widowControl/>
              <w:snapToGrid w:val="0"/>
              <w:rPr>
                <w:rFonts w:ascii="ＭＳ 明朝" w:hAnsi="ＭＳ 明朝"/>
                <w:szCs w:val="24"/>
                <w:lang w:eastAsia="ja-JP"/>
              </w:rPr>
            </w:pPr>
            <w:r>
              <w:rPr>
                <w:rFonts w:hint="eastAsia"/>
                <w:lang w:eastAsia="ja-JP"/>
              </w:rPr>
              <w:t>集会室</w:t>
            </w:r>
            <w:r w:rsidR="009B45DE">
              <w:rPr>
                <w:rFonts w:hint="eastAsia"/>
                <w:lang w:eastAsia="ja-JP"/>
              </w:rPr>
              <w:t>壁紙・エアコン取替</w:t>
            </w:r>
            <w:proofErr w:type="spellStart"/>
            <w:r w:rsidR="001D4767">
              <w:t>工事</w:t>
            </w:r>
            <w:proofErr w:type="spellEnd"/>
            <w:r w:rsidR="001D4767">
              <w:rPr>
                <w:rFonts w:ascii="ＭＳ 明朝" w:hAnsi="ＭＳ 明朝"/>
                <w:szCs w:val="24"/>
              </w:rPr>
              <w:t>（</w:t>
            </w:r>
            <w:r w:rsidR="001D4767">
              <w:rPr>
                <w:rFonts w:ascii="ＭＳ 明朝" w:hAnsi="ＭＳ 明朝"/>
                <w:szCs w:val="24"/>
                <w:lang w:eastAsia="ja-JP"/>
              </w:rPr>
              <w:t>\</w:t>
            </w:r>
            <w:r w:rsidR="00F515A2">
              <w:rPr>
                <w:rFonts w:ascii="ＭＳ 明朝" w:hAnsi="ＭＳ 明朝"/>
                <w:szCs w:val="24"/>
                <w:lang w:eastAsia="ja-JP"/>
              </w:rPr>
              <w:t>24</w:t>
            </w:r>
            <w:r w:rsidR="00E9295E">
              <w:rPr>
                <w:rFonts w:ascii="ＭＳ 明朝" w:hAnsi="ＭＳ 明朝"/>
                <w:szCs w:val="24"/>
                <w:lang w:eastAsia="ja-JP"/>
              </w:rPr>
              <w:t>5</w:t>
            </w:r>
            <w:r w:rsidR="001D4767">
              <w:rPr>
                <w:rFonts w:ascii="ＭＳ 明朝" w:hAnsi="ＭＳ 明朝"/>
                <w:szCs w:val="24"/>
                <w:lang w:eastAsia="ja-JP"/>
              </w:rPr>
              <w:t>,</w:t>
            </w:r>
            <w:r w:rsidR="00F515A2">
              <w:rPr>
                <w:rFonts w:ascii="ＭＳ 明朝" w:hAnsi="ＭＳ 明朝"/>
                <w:szCs w:val="24"/>
                <w:lang w:eastAsia="ja-JP"/>
              </w:rPr>
              <w:t>0</w:t>
            </w:r>
            <w:r w:rsidR="00E9295E">
              <w:rPr>
                <w:rFonts w:ascii="ＭＳ 明朝" w:hAnsi="ＭＳ 明朝"/>
                <w:szCs w:val="24"/>
                <w:lang w:eastAsia="ja-JP"/>
              </w:rPr>
              <w:t>8</w:t>
            </w:r>
            <w:r w:rsidR="00F515A2">
              <w:rPr>
                <w:rFonts w:ascii="ＭＳ 明朝" w:hAnsi="ＭＳ 明朝"/>
                <w:szCs w:val="24"/>
                <w:lang w:eastAsia="ja-JP"/>
              </w:rPr>
              <w:t>0</w:t>
            </w:r>
            <w:r w:rsidR="001D4767">
              <w:rPr>
                <w:rFonts w:ascii="ＭＳ 明朝" w:hAnsi="ＭＳ 明朝"/>
                <w:szCs w:val="24"/>
              </w:rPr>
              <w:t>）</w:t>
            </w:r>
          </w:p>
        </w:tc>
      </w:tr>
    </w:tbl>
    <w:p w14:paraId="04C978ED" w14:textId="77777777" w:rsidR="001D4767" w:rsidRDefault="001D4767" w:rsidP="001D4767">
      <w:pPr>
        <w:rPr>
          <w:rFonts w:ascii="ＭＳ 明朝" w:hAnsi="ＭＳ 明朝"/>
          <w:szCs w:val="24"/>
          <w:lang w:eastAsia="ja-JP"/>
        </w:rPr>
      </w:pPr>
      <w:r>
        <w:rPr>
          <w:rFonts w:ascii="ＭＳ 明朝" w:hAnsi="ＭＳ 明朝"/>
          <w:szCs w:val="24"/>
          <w:lang w:eastAsia="ja-JP"/>
        </w:rPr>
        <w:t xml:space="preserve"> </w:t>
      </w:r>
      <w:r>
        <w:rPr>
          <w:rFonts w:ascii="ＭＳ 明朝" w:hAnsi="ＭＳ 明朝"/>
          <w:szCs w:val="24"/>
          <w:lang w:eastAsia="ja-JP"/>
        </w:rPr>
        <w:tab/>
      </w:r>
      <w:proofErr w:type="spellStart"/>
      <w:r>
        <w:rPr>
          <w:rFonts w:ascii="ＭＳ 明朝" w:hAnsi="ＭＳ 明朝"/>
          <w:szCs w:val="24"/>
        </w:rPr>
        <w:t>定期点検：エレベーター保守・点検</w:t>
      </w:r>
      <w:proofErr w:type="spellEnd"/>
      <w:r>
        <w:rPr>
          <w:rFonts w:ascii="ＭＳ 明朝" w:hAnsi="ＭＳ 明朝"/>
          <w:szCs w:val="24"/>
        </w:rPr>
        <w:t xml:space="preserve">　月２回実施</w:t>
      </w:r>
    </w:p>
    <w:p w14:paraId="4E5E482B" w14:textId="77777777" w:rsidR="00A73A6D" w:rsidRDefault="00A73A6D">
      <w:pPr>
        <w:widowControl/>
        <w:suppressAutoHyphens w:val="0"/>
        <w:jc w:val="left"/>
        <w:rPr>
          <w:rFonts w:ascii="ＭＳ 明朝" w:hAnsi="ＭＳ 明朝"/>
          <w:b/>
          <w:szCs w:val="24"/>
          <w:lang w:eastAsia="ja-JP"/>
        </w:rPr>
      </w:pPr>
      <w:r>
        <w:rPr>
          <w:rFonts w:ascii="ＭＳ 明朝" w:hAnsi="ＭＳ 明朝"/>
          <w:b/>
          <w:szCs w:val="24"/>
          <w:lang w:eastAsia="ja-JP"/>
        </w:rPr>
        <w:br w:type="page"/>
      </w:r>
    </w:p>
    <w:p w14:paraId="4030D9EA" w14:textId="13EB6DC5" w:rsidR="001D4767" w:rsidRDefault="001D4767" w:rsidP="001D4767">
      <w:pPr>
        <w:rPr>
          <w:rFonts w:ascii="ＭＳ 明朝" w:hAnsi="ＭＳ 明朝"/>
          <w:b/>
          <w:szCs w:val="24"/>
          <w:lang w:eastAsia="ja-JP"/>
        </w:rPr>
      </w:pPr>
      <w:r>
        <w:rPr>
          <w:rFonts w:ascii="ＭＳ 明朝" w:hAnsi="ＭＳ 明朝"/>
          <w:b/>
          <w:szCs w:val="24"/>
          <w:lang w:eastAsia="ja-JP"/>
        </w:rPr>
        <w:lastRenderedPageBreak/>
        <w:t xml:space="preserve">★ </w:t>
      </w:r>
      <w:proofErr w:type="spellStart"/>
      <w:r>
        <w:rPr>
          <w:rFonts w:ascii="ＭＳ 明朝" w:hAnsi="ＭＳ 明朝"/>
          <w:b/>
          <w:szCs w:val="24"/>
        </w:rPr>
        <w:t>前回第</w:t>
      </w:r>
      <w:proofErr w:type="spellEnd"/>
      <w:r w:rsidR="00F34030">
        <w:rPr>
          <w:rFonts w:ascii="ＭＳ 明朝" w:hAnsi="ＭＳ 明朝" w:hint="eastAsia"/>
          <w:b/>
          <w:szCs w:val="24"/>
          <w:lang w:eastAsia="ja-JP"/>
        </w:rPr>
        <w:t>３６</w:t>
      </w:r>
      <w:proofErr w:type="spellStart"/>
      <w:r>
        <w:rPr>
          <w:rFonts w:ascii="ＭＳ 明朝" w:hAnsi="ＭＳ 明朝"/>
          <w:b/>
          <w:szCs w:val="24"/>
        </w:rPr>
        <w:t>回総会での懸案事項の検討結果</w:t>
      </w:r>
      <w:proofErr w:type="spellEnd"/>
      <w:r w:rsidR="00D178E3">
        <w:rPr>
          <w:rFonts w:ascii="ＭＳ 明朝" w:hAnsi="ＭＳ 明朝" w:hint="eastAsia"/>
          <w:b/>
          <w:szCs w:val="24"/>
          <w:lang w:eastAsia="ja-JP"/>
        </w:rPr>
        <w:t>の</w:t>
      </w:r>
      <w:proofErr w:type="spellStart"/>
      <w:r>
        <w:rPr>
          <w:rFonts w:ascii="ＭＳ 明朝" w:hAnsi="ＭＳ 明朝"/>
          <w:b/>
          <w:szCs w:val="24"/>
        </w:rPr>
        <w:t>報告</w:t>
      </w:r>
      <w:proofErr w:type="spellEnd"/>
    </w:p>
    <w:p w14:paraId="2D24BA3B" w14:textId="368DA126" w:rsidR="001D4767" w:rsidRDefault="001D4767" w:rsidP="001D4767">
      <w:pPr>
        <w:rPr>
          <w:rFonts w:ascii="ＭＳ 明朝" w:hAnsi="ＭＳ 明朝"/>
          <w:szCs w:val="24"/>
          <w:lang w:eastAsia="ja-JP"/>
        </w:rPr>
      </w:pPr>
      <w:r>
        <w:rPr>
          <w:rFonts w:ascii="ＭＳ 明朝" w:hAnsi="ＭＳ 明朝"/>
          <w:b/>
          <w:szCs w:val="24"/>
        </w:rPr>
        <w:t xml:space="preserve">　　　</w:t>
      </w:r>
      <w:r>
        <w:rPr>
          <w:rFonts w:ascii="ＭＳ 明朝" w:hAnsi="ＭＳ 明朝"/>
          <w:szCs w:val="24"/>
        </w:rPr>
        <w:t xml:space="preserve">１　</w:t>
      </w:r>
      <w:r w:rsidR="00AE5E2A">
        <w:rPr>
          <w:rFonts w:ascii="ＭＳ 明朝" w:hAnsi="ＭＳ 明朝" w:hint="eastAsia"/>
          <w:szCs w:val="24"/>
          <w:lang w:eastAsia="ja-JP"/>
        </w:rPr>
        <w:t>三菱UFJ銀行の口座</w:t>
      </w:r>
      <w:r w:rsidR="005B2878">
        <w:rPr>
          <w:rFonts w:ascii="ＭＳ 明朝" w:hAnsi="ＭＳ 明朝" w:hint="eastAsia"/>
          <w:szCs w:val="24"/>
          <w:lang w:eastAsia="ja-JP"/>
        </w:rPr>
        <w:t>振替に関する手数料</w:t>
      </w:r>
      <w:r w:rsidR="001E5D75">
        <w:rPr>
          <w:rFonts w:ascii="ＭＳ 明朝" w:hAnsi="ＭＳ 明朝" w:hint="eastAsia"/>
          <w:szCs w:val="24"/>
          <w:lang w:eastAsia="ja-JP"/>
        </w:rPr>
        <w:t>改定</w:t>
      </w:r>
      <w:r w:rsidR="000344F8">
        <w:rPr>
          <w:rFonts w:ascii="ＭＳ 明朝" w:hAnsi="ＭＳ 明朝" w:hint="eastAsia"/>
          <w:szCs w:val="24"/>
          <w:lang w:eastAsia="ja-JP"/>
        </w:rPr>
        <w:t>への対応</w:t>
      </w:r>
    </w:p>
    <w:p w14:paraId="6294CABD" w14:textId="2B605E62" w:rsidR="00AB0295" w:rsidRDefault="001E5D75" w:rsidP="00643133">
      <w:pPr>
        <w:ind w:leftChars="590" w:left="1274"/>
        <w:rPr>
          <w:rFonts w:ascii="ＭＳ 明朝" w:hAnsi="ＭＳ 明朝"/>
          <w:szCs w:val="24"/>
          <w:lang w:eastAsia="ja-JP"/>
        </w:rPr>
      </w:pPr>
      <w:r>
        <w:rPr>
          <w:rFonts w:ascii="ＭＳ 明朝" w:hAnsi="ＭＳ 明朝" w:hint="eastAsia"/>
          <w:szCs w:val="24"/>
          <w:lang w:eastAsia="ja-JP"/>
        </w:rPr>
        <w:t>一昨年より懸案となっていた、三菱UFJ銀行の口座振替手数料について</w:t>
      </w:r>
      <w:r w:rsidR="00E24DAD">
        <w:rPr>
          <w:rFonts w:ascii="ＭＳ 明朝" w:hAnsi="ＭＳ 明朝" w:hint="eastAsia"/>
          <w:szCs w:val="24"/>
          <w:lang w:eastAsia="ja-JP"/>
        </w:rPr>
        <w:t>（毎月）</w:t>
      </w:r>
      <w:r w:rsidR="00CC222B">
        <w:rPr>
          <w:rFonts w:ascii="ＭＳ 明朝" w:hAnsi="ＭＳ 明朝" w:hint="eastAsia"/>
          <w:szCs w:val="24"/>
          <w:lang w:eastAsia="ja-JP"/>
        </w:rPr>
        <w:t>５０</w:t>
      </w:r>
      <w:r w:rsidR="00E24DAD">
        <w:rPr>
          <w:rFonts w:ascii="ＭＳ 明朝" w:hAnsi="ＭＳ 明朝"/>
          <w:szCs w:val="24"/>
          <w:lang w:eastAsia="ja-JP"/>
        </w:rPr>
        <w:t>円</w:t>
      </w:r>
      <w:r w:rsidR="00E24DAD">
        <w:rPr>
          <w:rFonts w:ascii="ＭＳ 明朝" w:hAnsi="ＭＳ 明朝" w:hint="eastAsia"/>
          <w:szCs w:val="24"/>
          <w:lang w:eastAsia="ja-JP"/>
        </w:rPr>
        <w:t>とすることで</w:t>
      </w:r>
      <w:r w:rsidR="00FA7371">
        <w:rPr>
          <w:rFonts w:ascii="ＭＳ 明朝" w:hAnsi="ＭＳ 明朝" w:hint="eastAsia"/>
          <w:szCs w:val="24"/>
          <w:lang w:eastAsia="ja-JP"/>
        </w:rPr>
        <w:t>合意し契約を締結しました。</w:t>
      </w:r>
      <w:r w:rsidR="00481E85">
        <w:rPr>
          <w:rFonts w:ascii="ＭＳ 明朝" w:hAnsi="ＭＳ 明朝" w:hint="eastAsia"/>
          <w:szCs w:val="24"/>
          <w:lang w:eastAsia="ja-JP"/>
        </w:rPr>
        <w:t xml:space="preserve"> </w:t>
      </w:r>
      <w:r w:rsidR="00FA7371">
        <w:rPr>
          <w:rFonts w:ascii="ＭＳ 明朝" w:hAnsi="ＭＳ 明朝" w:hint="eastAsia"/>
          <w:szCs w:val="24"/>
          <w:lang w:eastAsia="ja-JP"/>
        </w:rPr>
        <w:t>結果、</w:t>
      </w:r>
      <w:r w:rsidR="00643133">
        <w:rPr>
          <w:rFonts w:ascii="ＭＳ 明朝" w:hAnsi="ＭＳ 明朝" w:hint="eastAsia"/>
          <w:szCs w:val="24"/>
          <w:lang w:eastAsia="ja-JP"/>
        </w:rPr>
        <w:t>口座振替で管理費等をお支払い頂いている組合員</w:t>
      </w:r>
      <w:r w:rsidR="001C1C8C">
        <w:rPr>
          <w:rFonts w:ascii="ＭＳ 明朝" w:hAnsi="ＭＳ 明朝" w:hint="eastAsia"/>
          <w:szCs w:val="24"/>
          <w:lang w:eastAsia="ja-JP"/>
        </w:rPr>
        <w:t>から</w:t>
      </w:r>
      <w:r w:rsidR="00643133">
        <w:rPr>
          <w:rFonts w:ascii="ＭＳ 明朝" w:hAnsi="ＭＳ 明朝" w:hint="eastAsia"/>
          <w:szCs w:val="24"/>
          <w:lang w:eastAsia="ja-JP"/>
        </w:rPr>
        <w:t>は</w:t>
      </w:r>
      <w:r w:rsidR="00CC222B">
        <w:rPr>
          <w:rFonts w:ascii="ＭＳ 明朝" w:hAnsi="ＭＳ 明朝" w:hint="eastAsia"/>
          <w:szCs w:val="24"/>
          <w:lang w:eastAsia="ja-JP"/>
        </w:rPr>
        <w:t>昨年８月より</w:t>
      </w:r>
      <w:r w:rsidR="00643133">
        <w:rPr>
          <w:rFonts w:ascii="ＭＳ 明朝" w:hAnsi="ＭＳ 明朝" w:hint="eastAsia"/>
          <w:szCs w:val="24"/>
          <w:lang w:eastAsia="ja-JP"/>
        </w:rPr>
        <w:t>手数料が</w:t>
      </w:r>
      <w:r w:rsidR="00487606">
        <w:rPr>
          <w:rFonts w:ascii="ＭＳ 明朝" w:hAnsi="ＭＳ 明朝" w:hint="eastAsia"/>
          <w:szCs w:val="24"/>
          <w:lang w:eastAsia="ja-JP"/>
        </w:rPr>
        <w:t>追加</w:t>
      </w:r>
      <w:r w:rsidR="00643133">
        <w:rPr>
          <w:rFonts w:ascii="ＭＳ 明朝" w:hAnsi="ＭＳ 明朝" w:hint="eastAsia"/>
          <w:szCs w:val="24"/>
          <w:lang w:eastAsia="ja-JP"/>
        </w:rPr>
        <w:t>徴収され</w:t>
      </w:r>
      <w:r w:rsidR="00481E85">
        <w:rPr>
          <w:rFonts w:ascii="ＭＳ 明朝" w:hAnsi="ＭＳ 明朝" w:hint="eastAsia"/>
          <w:szCs w:val="24"/>
          <w:lang w:eastAsia="ja-JP"/>
        </w:rPr>
        <w:t>ています</w:t>
      </w:r>
      <w:r w:rsidR="00643133">
        <w:rPr>
          <w:rFonts w:ascii="ＭＳ 明朝" w:hAnsi="ＭＳ 明朝" w:hint="eastAsia"/>
          <w:szCs w:val="24"/>
          <w:lang w:eastAsia="ja-JP"/>
        </w:rPr>
        <w:t>。</w:t>
      </w:r>
    </w:p>
    <w:p w14:paraId="38AE283C" w14:textId="77777777" w:rsidR="00BA2F61" w:rsidRDefault="00BA2F61" w:rsidP="00643133">
      <w:pPr>
        <w:ind w:leftChars="590" w:left="1274"/>
        <w:rPr>
          <w:rFonts w:ascii="ＭＳ 明朝" w:hAnsi="ＭＳ 明朝"/>
          <w:szCs w:val="24"/>
          <w:lang w:eastAsia="ja-JP"/>
        </w:rPr>
      </w:pPr>
    </w:p>
    <w:p w14:paraId="7A985D73" w14:textId="1A1BD29C" w:rsidR="001D4767" w:rsidRDefault="001D4767" w:rsidP="001D4767">
      <w:pPr>
        <w:rPr>
          <w:rFonts w:ascii="ＭＳ 明朝" w:hAnsi="ＭＳ 明朝"/>
          <w:szCs w:val="24"/>
          <w:lang w:eastAsia="ja-JP"/>
        </w:rPr>
      </w:pPr>
      <w:r>
        <w:rPr>
          <w:rFonts w:ascii="ＭＳ 明朝" w:hAnsi="ＭＳ 明朝"/>
          <w:szCs w:val="24"/>
        </w:rPr>
        <w:t xml:space="preserve">　　　２　</w:t>
      </w:r>
      <w:r w:rsidR="00582A91">
        <w:rPr>
          <w:rFonts w:ascii="ＭＳ 明朝" w:hAnsi="ＭＳ 明朝" w:hint="eastAsia"/>
          <w:szCs w:val="24"/>
          <w:lang w:eastAsia="ja-JP"/>
        </w:rPr>
        <w:t>１９棟エレベータ１階の</w:t>
      </w:r>
      <w:r w:rsidR="001C1B20">
        <w:rPr>
          <w:rFonts w:ascii="ＭＳ 明朝" w:hAnsi="ＭＳ 明朝" w:hint="eastAsia"/>
          <w:szCs w:val="24"/>
          <w:lang w:eastAsia="ja-JP"/>
        </w:rPr>
        <w:t>ハッチドアシル溝交換への対応</w:t>
      </w:r>
    </w:p>
    <w:p w14:paraId="19759B92" w14:textId="70AD2159" w:rsidR="001C1B20" w:rsidRDefault="004E7E2A" w:rsidP="00626E51">
      <w:pPr>
        <w:ind w:leftChars="581" w:left="1255"/>
        <w:rPr>
          <w:rFonts w:ascii="ＭＳ 明朝" w:hAnsi="ＭＳ 明朝"/>
          <w:szCs w:val="24"/>
          <w:lang w:eastAsia="ja-JP"/>
        </w:rPr>
      </w:pPr>
      <w:r>
        <w:rPr>
          <w:rFonts w:ascii="ＭＳ 明朝" w:hAnsi="ＭＳ 明朝" w:hint="eastAsia"/>
          <w:szCs w:val="24"/>
          <w:lang w:eastAsia="ja-JP"/>
        </w:rPr>
        <w:t>オーチス社</w:t>
      </w:r>
      <w:r w:rsidR="00AC6152">
        <w:rPr>
          <w:rFonts w:ascii="ＭＳ 明朝" w:hAnsi="ＭＳ 明朝" w:hint="eastAsia"/>
          <w:szCs w:val="24"/>
          <w:lang w:eastAsia="ja-JP"/>
        </w:rPr>
        <w:t>により本年１月に交換作業を行いました。</w:t>
      </w:r>
      <w:r w:rsidR="001E3392">
        <w:rPr>
          <w:rFonts w:ascii="ＭＳ 明朝" w:hAnsi="ＭＳ 明朝" w:hint="eastAsia"/>
          <w:szCs w:val="24"/>
          <w:lang w:eastAsia="ja-JP"/>
        </w:rPr>
        <w:t xml:space="preserve">　但し</w:t>
      </w:r>
      <w:r w:rsidR="00F2214D">
        <w:rPr>
          <w:rFonts w:ascii="ＭＳ 明朝" w:hAnsi="ＭＳ 明朝" w:hint="eastAsia"/>
          <w:szCs w:val="24"/>
          <w:lang w:eastAsia="ja-JP"/>
        </w:rPr>
        <w:t>費用（</w:t>
      </w:r>
      <w:r w:rsidR="001F0F2A">
        <w:rPr>
          <w:rFonts w:ascii="ＭＳ 明朝" w:hAnsi="ＭＳ 明朝" w:hint="eastAsia"/>
          <w:szCs w:val="24"/>
          <w:lang w:eastAsia="ja-JP"/>
        </w:rPr>
        <w:t>１</w:t>
      </w:r>
      <w:r w:rsidR="00E9295E">
        <w:rPr>
          <w:rFonts w:ascii="ＭＳ 明朝" w:hAnsi="ＭＳ 明朝" w:hint="eastAsia"/>
          <w:szCs w:val="24"/>
          <w:lang w:eastAsia="ja-JP"/>
        </w:rPr>
        <w:t>９８</w:t>
      </w:r>
      <w:r w:rsidR="00F2214D">
        <w:rPr>
          <w:rFonts w:ascii="ＭＳ 明朝" w:hAnsi="ＭＳ 明朝" w:hint="eastAsia"/>
          <w:szCs w:val="24"/>
          <w:lang w:eastAsia="ja-JP"/>
        </w:rPr>
        <w:t>,</w:t>
      </w:r>
      <w:r w:rsidR="001F0F2A">
        <w:rPr>
          <w:rFonts w:ascii="ＭＳ 明朝" w:hAnsi="ＭＳ 明朝" w:hint="eastAsia"/>
          <w:szCs w:val="24"/>
          <w:lang w:eastAsia="ja-JP"/>
        </w:rPr>
        <w:t>０００</w:t>
      </w:r>
      <w:r w:rsidR="00F2214D">
        <w:rPr>
          <w:rFonts w:ascii="ＭＳ 明朝" w:hAnsi="ＭＳ 明朝" w:hint="eastAsia"/>
          <w:szCs w:val="24"/>
          <w:lang w:eastAsia="ja-JP"/>
        </w:rPr>
        <w:t>円）は、当初予算に無かったため理事会判断で</w:t>
      </w:r>
      <w:r w:rsidR="00F2214D" w:rsidRPr="00962845">
        <w:rPr>
          <w:rFonts w:ascii="ＭＳ 明朝" w:hAnsi="ＭＳ 明朝" w:hint="eastAsia"/>
          <w:szCs w:val="24"/>
          <w:lang w:eastAsia="ja-JP"/>
        </w:rPr>
        <w:t>「</w:t>
      </w:r>
      <w:r w:rsidR="00962845" w:rsidRPr="00962845">
        <w:rPr>
          <w:rFonts w:ascii="ＭＳ 明朝" w:hAnsi="ＭＳ 明朝" w:hint="eastAsia"/>
          <w:szCs w:val="24"/>
          <w:lang w:eastAsia="ja-JP"/>
        </w:rPr>
        <w:t>棟別修繕費積立金の</w:t>
      </w:r>
      <w:r w:rsidR="00962845" w:rsidRPr="00962845">
        <w:rPr>
          <w:rFonts w:ascii="ＭＳ 明朝" w:hAnsi="ＭＳ 明朝"/>
          <w:szCs w:val="24"/>
          <w:lang w:eastAsia="ja-JP"/>
        </w:rPr>
        <w:t>19号棟予備費</w:t>
      </w:r>
      <w:r w:rsidR="00F2214D" w:rsidRPr="00962845">
        <w:rPr>
          <w:rFonts w:ascii="ＭＳ 明朝" w:hAnsi="ＭＳ 明朝" w:hint="eastAsia"/>
          <w:szCs w:val="24"/>
          <w:lang w:eastAsia="ja-JP"/>
        </w:rPr>
        <w:t>」</w:t>
      </w:r>
      <w:r w:rsidR="00F2214D">
        <w:rPr>
          <w:rFonts w:ascii="ＭＳ 明朝" w:hAnsi="ＭＳ 明朝" w:hint="eastAsia"/>
          <w:szCs w:val="24"/>
          <w:lang w:eastAsia="ja-JP"/>
        </w:rPr>
        <w:t>にて対応しました。</w:t>
      </w:r>
      <w:r w:rsidR="000D5F9C">
        <w:rPr>
          <w:rFonts w:ascii="ＭＳ 明朝" w:hAnsi="ＭＳ 明朝" w:hint="eastAsia"/>
          <w:szCs w:val="24"/>
          <w:lang w:eastAsia="ja-JP"/>
        </w:rPr>
        <w:t>また、その際に</w:t>
      </w:r>
      <w:r w:rsidR="00304392">
        <w:rPr>
          <w:rFonts w:ascii="ＭＳ 明朝" w:hAnsi="ＭＳ 明朝" w:hint="eastAsia"/>
          <w:szCs w:val="24"/>
          <w:lang w:eastAsia="ja-JP"/>
        </w:rPr>
        <w:t>溝</w:t>
      </w:r>
      <w:r w:rsidR="00413E98">
        <w:rPr>
          <w:rFonts w:ascii="ＭＳ 明朝" w:hAnsi="ＭＳ 明朝" w:hint="eastAsia"/>
          <w:szCs w:val="24"/>
          <w:lang w:eastAsia="ja-JP"/>
        </w:rPr>
        <w:t>障害</w:t>
      </w:r>
      <w:r w:rsidR="00F1545E">
        <w:rPr>
          <w:rFonts w:ascii="ＭＳ 明朝" w:hAnsi="ＭＳ 明朝" w:hint="eastAsia"/>
          <w:szCs w:val="24"/>
          <w:lang w:eastAsia="ja-JP"/>
        </w:rPr>
        <w:t>の影響</w:t>
      </w:r>
      <w:r w:rsidR="000D5F9C">
        <w:rPr>
          <w:rFonts w:ascii="ＭＳ 明朝" w:hAnsi="ＭＳ 明朝" w:hint="eastAsia"/>
          <w:szCs w:val="24"/>
          <w:lang w:eastAsia="ja-JP"/>
        </w:rPr>
        <w:t>と</w:t>
      </w:r>
      <w:r w:rsidR="00F1545E">
        <w:rPr>
          <w:rFonts w:ascii="ＭＳ 明朝" w:hAnsi="ＭＳ 明朝" w:hint="eastAsia"/>
          <w:szCs w:val="24"/>
          <w:lang w:eastAsia="ja-JP"/>
        </w:rPr>
        <w:t>も</w:t>
      </w:r>
      <w:r w:rsidR="000D5F9C">
        <w:rPr>
          <w:rFonts w:ascii="ＭＳ 明朝" w:hAnsi="ＭＳ 明朝" w:hint="eastAsia"/>
          <w:szCs w:val="24"/>
          <w:lang w:eastAsia="ja-JP"/>
        </w:rPr>
        <w:t>思われる</w:t>
      </w:r>
      <w:r w:rsidR="00304392">
        <w:rPr>
          <w:rFonts w:ascii="ＭＳ 明朝" w:hAnsi="ＭＳ 明朝" w:hint="eastAsia"/>
          <w:szCs w:val="24"/>
          <w:lang w:eastAsia="ja-JP"/>
        </w:rPr>
        <w:t>ドア塗装</w:t>
      </w:r>
      <w:r w:rsidR="000D5F9C">
        <w:rPr>
          <w:rFonts w:ascii="ＭＳ 明朝" w:hAnsi="ＭＳ 明朝" w:hint="eastAsia"/>
          <w:szCs w:val="24"/>
          <w:lang w:eastAsia="ja-JP"/>
        </w:rPr>
        <w:t>剥がれ</w:t>
      </w:r>
      <w:r w:rsidR="00413E98">
        <w:rPr>
          <w:rFonts w:ascii="ＭＳ 明朝" w:hAnsi="ＭＳ 明朝" w:hint="eastAsia"/>
          <w:szCs w:val="24"/>
          <w:lang w:eastAsia="ja-JP"/>
        </w:rPr>
        <w:t>塗り直しも検討しましたが、</w:t>
      </w:r>
      <w:r w:rsidR="00626E51">
        <w:rPr>
          <w:rFonts w:ascii="ＭＳ 明朝" w:hAnsi="ＭＳ 明朝" w:hint="eastAsia"/>
          <w:szCs w:val="24"/>
          <w:lang w:eastAsia="ja-JP"/>
        </w:rPr>
        <w:t>外壁</w:t>
      </w:r>
      <w:r w:rsidR="00413E98">
        <w:rPr>
          <w:rFonts w:ascii="ＭＳ 明朝" w:hAnsi="ＭＳ 明朝" w:hint="eastAsia"/>
          <w:szCs w:val="24"/>
          <w:lang w:eastAsia="ja-JP"/>
        </w:rPr>
        <w:t>塗装</w:t>
      </w:r>
      <w:r w:rsidR="00626E51">
        <w:rPr>
          <w:rFonts w:ascii="ＭＳ 明朝" w:hAnsi="ＭＳ 明朝" w:hint="eastAsia"/>
          <w:szCs w:val="24"/>
          <w:lang w:eastAsia="ja-JP"/>
        </w:rPr>
        <w:t>を</w:t>
      </w:r>
      <w:r w:rsidR="000D5F9C">
        <w:rPr>
          <w:rFonts w:ascii="ＭＳ 明朝" w:hAnsi="ＭＳ 明朝" w:hint="eastAsia"/>
          <w:szCs w:val="24"/>
          <w:lang w:eastAsia="ja-JP"/>
        </w:rPr>
        <w:t>近年に</w:t>
      </w:r>
      <w:r w:rsidR="000E65EC">
        <w:rPr>
          <w:rFonts w:ascii="ＭＳ 明朝" w:hAnsi="ＭＳ 明朝" w:hint="eastAsia"/>
          <w:szCs w:val="24"/>
          <w:lang w:eastAsia="ja-JP"/>
        </w:rPr>
        <w:t>予定して</w:t>
      </w:r>
      <w:r w:rsidR="00626E51">
        <w:rPr>
          <w:rFonts w:ascii="ＭＳ 明朝" w:hAnsi="ＭＳ 明朝" w:hint="eastAsia"/>
          <w:szCs w:val="24"/>
          <w:lang w:eastAsia="ja-JP"/>
        </w:rPr>
        <w:t>いることもあり</w:t>
      </w:r>
      <w:r w:rsidR="00F1545E">
        <w:rPr>
          <w:rFonts w:ascii="ＭＳ 明朝" w:hAnsi="ＭＳ 明朝" w:hint="eastAsia"/>
          <w:szCs w:val="24"/>
          <w:lang w:eastAsia="ja-JP"/>
        </w:rPr>
        <w:t>今回は</w:t>
      </w:r>
      <w:r w:rsidR="009D78E8">
        <w:rPr>
          <w:rFonts w:ascii="ＭＳ 明朝" w:hAnsi="ＭＳ 明朝" w:hint="eastAsia"/>
          <w:szCs w:val="24"/>
          <w:lang w:eastAsia="ja-JP"/>
        </w:rPr>
        <w:t>工事</w:t>
      </w:r>
      <w:r w:rsidR="000E65EC">
        <w:rPr>
          <w:rFonts w:ascii="ＭＳ 明朝" w:hAnsi="ＭＳ 明朝" w:hint="eastAsia"/>
          <w:szCs w:val="24"/>
          <w:lang w:eastAsia="ja-JP"/>
        </w:rPr>
        <w:t>見送りとしました。</w:t>
      </w:r>
    </w:p>
    <w:p w14:paraId="19838193" w14:textId="77777777" w:rsidR="00BA2F61" w:rsidRDefault="00BA2F61" w:rsidP="00626E51">
      <w:pPr>
        <w:ind w:leftChars="581" w:left="1255"/>
        <w:rPr>
          <w:rFonts w:ascii="ＭＳ 明朝" w:hAnsi="ＭＳ 明朝"/>
          <w:szCs w:val="24"/>
          <w:lang w:eastAsia="ja-JP"/>
        </w:rPr>
      </w:pPr>
    </w:p>
    <w:p w14:paraId="0F8AA3D3" w14:textId="23D72F72" w:rsidR="001C1B20" w:rsidRDefault="001C1B20" w:rsidP="001D4767">
      <w:pPr>
        <w:rPr>
          <w:rFonts w:ascii="ＭＳ 明朝" w:hAnsi="ＭＳ 明朝"/>
          <w:szCs w:val="24"/>
          <w:lang w:eastAsia="ja-JP"/>
        </w:rPr>
      </w:pPr>
      <w:r>
        <w:rPr>
          <w:rFonts w:ascii="ＭＳ 明朝" w:hAnsi="ＭＳ 明朝" w:hint="eastAsia"/>
          <w:szCs w:val="24"/>
          <w:lang w:eastAsia="ja-JP"/>
        </w:rPr>
        <w:t xml:space="preserve">　　　３　</w:t>
      </w:r>
      <w:r w:rsidR="009D0F0D">
        <w:rPr>
          <w:rFonts w:ascii="ＭＳ 明朝" w:hAnsi="ＭＳ 明朝" w:hint="eastAsia"/>
          <w:szCs w:val="24"/>
          <w:lang w:eastAsia="ja-JP"/>
        </w:rPr>
        <w:t>駐車場で</w:t>
      </w:r>
      <w:r w:rsidR="00FD520A">
        <w:rPr>
          <w:rFonts w:ascii="ＭＳ 明朝" w:hAnsi="ＭＳ 明朝" w:hint="eastAsia"/>
          <w:szCs w:val="24"/>
          <w:lang w:eastAsia="ja-JP"/>
        </w:rPr>
        <w:t>２</w:t>
      </w:r>
      <w:r w:rsidR="009D0F0D">
        <w:rPr>
          <w:rFonts w:ascii="ＭＳ 明朝" w:hAnsi="ＭＳ 明朝" w:hint="eastAsia"/>
          <w:szCs w:val="24"/>
          <w:lang w:eastAsia="ja-JP"/>
        </w:rPr>
        <w:t>台目以降使用の規約</w:t>
      </w:r>
      <w:r w:rsidR="00C2651D">
        <w:rPr>
          <w:rFonts w:ascii="ＭＳ 明朝" w:hAnsi="ＭＳ 明朝" w:hint="eastAsia"/>
          <w:szCs w:val="24"/>
          <w:lang w:eastAsia="ja-JP"/>
        </w:rPr>
        <w:t>改定</w:t>
      </w:r>
      <w:r w:rsidR="004842E2">
        <w:rPr>
          <w:rFonts w:ascii="ＭＳ 明朝" w:hAnsi="ＭＳ 明朝" w:hint="eastAsia"/>
          <w:szCs w:val="24"/>
          <w:lang w:eastAsia="ja-JP"/>
        </w:rPr>
        <w:t>への対応</w:t>
      </w:r>
    </w:p>
    <w:p w14:paraId="2AE2F84B" w14:textId="650EA3A4" w:rsidR="004842E2" w:rsidRDefault="00626E51" w:rsidP="00626E51">
      <w:pPr>
        <w:ind w:firstLineChars="590" w:firstLine="1274"/>
        <w:rPr>
          <w:rFonts w:ascii="ＭＳ 明朝" w:hAnsi="ＭＳ 明朝"/>
          <w:szCs w:val="24"/>
          <w:lang w:eastAsia="ja-JP"/>
        </w:rPr>
      </w:pPr>
      <w:r>
        <w:rPr>
          <w:rFonts w:ascii="ＭＳ 明朝" w:hAnsi="ＭＳ 明朝" w:hint="eastAsia"/>
          <w:szCs w:val="24"/>
          <w:lang w:eastAsia="ja-JP"/>
        </w:rPr>
        <w:t>第２号議案として今回ご提案します。</w:t>
      </w:r>
    </w:p>
    <w:p w14:paraId="7DA8B01A" w14:textId="77777777" w:rsidR="00BA2F61" w:rsidRDefault="00BA2F61" w:rsidP="00626E51">
      <w:pPr>
        <w:ind w:firstLineChars="590" w:firstLine="1274"/>
        <w:rPr>
          <w:rFonts w:ascii="ＭＳ 明朝" w:hAnsi="ＭＳ 明朝"/>
          <w:szCs w:val="24"/>
          <w:lang w:eastAsia="ja-JP"/>
        </w:rPr>
      </w:pPr>
    </w:p>
    <w:p w14:paraId="4D0985CF" w14:textId="77777777" w:rsidR="00975024" w:rsidRDefault="004842E2" w:rsidP="00975024">
      <w:pPr>
        <w:rPr>
          <w:rFonts w:ascii="ＭＳ 明朝" w:hAnsi="ＭＳ 明朝"/>
          <w:szCs w:val="24"/>
          <w:lang w:eastAsia="ja-JP"/>
        </w:rPr>
      </w:pPr>
      <w:r>
        <w:rPr>
          <w:rFonts w:ascii="ＭＳ 明朝" w:hAnsi="ＭＳ 明朝" w:hint="eastAsia"/>
          <w:szCs w:val="24"/>
          <w:lang w:eastAsia="ja-JP"/>
        </w:rPr>
        <w:t xml:space="preserve">　　　４　大規模修繕に向けた専門委員会の設置検討</w:t>
      </w:r>
    </w:p>
    <w:p w14:paraId="6BF751AB" w14:textId="05C8114B" w:rsidR="00B22513" w:rsidRDefault="00975024" w:rsidP="00975024">
      <w:pPr>
        <w:ind w:leftChars="590" w:left="1274"/>
        <w:rPr>
          <w:rFonts w:ascii="ＭＳ 明朝" w:hAnsi="ＭＳ 明朝"/>
          <w:szCs w:val="24"/>
          <w:lang w:eastAsia="ja-JP"/>
        </w:rPr>
      </w:pPr>
      <w:r>
        <w:rPr>
          <w:rFonts w:ascii="ＭＳ 明朝" w:hAnsi="ＭＳ 明朝" w:hint="eastAsia"/>
          <w:szCs w:val="24"/>
          <w:lang w:eastAsia="ja-JP"/>
        </w:rPr>
        <w:t>修繕積立金の支出計画で</w:t>
      </w:r>
      <w:r w:rsidR="00B27E92">
        <w:rPr>
          <w:rFonts w:ascii="ＭＳ 明朝" w:hAnsi="ＭＳ 明朝" w:hint="eastAsia"/>
          <w:szCs w:val="24"/>
          <w:lang w:eastAsia="ja-JP"/>
        </w:rPr>
        <w:t>２０２３年</w:t>
      </w:r>
      <w:r>
        <w:rPr>
          <w:rFonts w:ascii="ＭＳ 明朝" w:hAnsi="ＭＳ 明朝" w:hint="eastAsia"/>
          <w:szCs w:val="24"/>
          <w:lang w:eastAsia="ja-JP"/>
        </w:rPr>
        <w:t>に予定してい</w:t>
      </w:r>
      <w:r w:rsidR="00DE1C23">
        <w:rPr>
          <w:rFonts w:ascii="ＭＳ 明朝" w:hAnsi="ＭＳ 明朝" w:hint="eastAsia"/>
          <w:szCs w:val="24"/>
          <w:lang w:eastAsia="ja-JP"/>
        </w:rPr>
        <w:t>る建物劣化診断</w:t>
      </w:r>
      <w:r w:rsidR="00B20C47">
        <w:rPr>
          <w:rFonts w:ascii="ＭＳ 明朝" w:hAnsi="ＭＳ 明朝" w:hint="eastAsia"/>
          <w:szCs w:val="24"/>
          <w:lang w:eastAsia="ja-JP"/>
        </w:rPr>
        <w:t>へ向け</w:t>
      </w:r>
      <w:r w:rsidR="009D78E8">
        <w:rPr>
          <w:rFonts w:ascii="ＭＳ 明朝" w:hAnsi="ＭＳ 明朝" w:hint="eastAsia"/>
          <w:szCs w:val="24"/>
          <w:lang w:eastAsia="ja-JP"/>
        </w:rPr>
        <w:t>ての設置であるなら</w:t>
      </w:r>
      <w:r w:rsidR="00B20C47">
        <w:rPr>
          <w:rFonts w:ascii="ＭＳ 明朝" w:hAnsi="ＭＳ 明朝" w:hint="eastAsia"/>
          <w:szCs w:val="24"/>
          <w:lang w:eastAsia="ja-JP"/>
        </w:rPr>
        <w:t>、本年度中</w:t>
      </w:r>
      <w:r w:rsidR="00A338DE">
        <w:rPr>
          <w:rFonts w:ascii="ＭＳ 明朝" w:hAnsi="ＭＳ 明朝" w:hint="eastAsia"/>
          <w:szCs w:val="24"/>
          <w:lang w:eastAsia="ja-JP"/>
        </w:rPr>
        <w:t>の専門委員会設置</w:t>
      </w:r>
      <w:r w:rsidR="00B30543">
        <w:rPr>
          <w:rFonts w:ascii="ＭＳ 明朝" w:hAnsi="ＭＳ 明朝" w:hint="eastAsia"/>
          <w:szCs w:val="24"/>
          <w:lang w:eastAsia="ja-JP"/>
        </w:rPr>
        <w:t>は必要ないと判断しました。</w:t>
      </w:r>
      <w:r w:rsidR="009D78E8">
        <w:rPr>
          <w:rFonts w:ascii="ＭＳ 明朝" w:hAnsi="ＭＳ 明朝" w:hint="eastAsia"/>
          <w:szCs w:val="24"/>
          <w:lang w:eastAsia="ja-JP"/>
        </w:rPr>
        <w:t xml:space="preserve">　</w:t>
      </w:r>
      <w:r w:rsidR="00B30543">
        <w:rPr>
          <w:rFonts w:ascii="ＭＳ 明朝" w:hAnsi="ＭＳ 明朝" w:hint="eastAsia"/>
          <w:szCs w:val="24"/>
          <w:lang w:eastAsia="ja-JP"/>
        </w:rPr>
        <w:t>むしろ、専門委員会設置が必要な</w:t>
      </w:r>
      <w:r w:rsidR="00401467">
        <w:rPr>
          <w:rFonts w:ascii="ＭＳ 明朝" w:hAnsi="ＭＳ 明朝" w:hint="eastAsia"/>
          <w:szCs w:val="24"/>
          <w:lang w:eastAsia="ja-JP"/>
        </w:rPr>
        <w:t>もの</w:t>
      </w:r>
      <w:r w:rsidR="00B30543">
        <w:rPr>
          <w:rFonts w:ascii="ＭＳ 明朝" w:hAnsi="ＭＳ 明朝" w:hint="eastAsia"/>
          <w:szCs w:val="24"/>
          <w:lang w:eastAsia="ja-JP"/>
        </w:rPr>
        <w:t>して、</w:t>
      </w:r>
      <w:r w:rsidR="00BA2F61">
        <w:rPr>
          <w:rFonts w:ascii="ＭＳ 明朝" w:hAnsi="ＭＳ 明朝" w:hint="eastAsia"/>
          <w:szCs w:val="24"/>
          <w:lang w:eastAsia="ja-JP"/>
        </w:rPr>
        <w:t>組合員の高齢化に伴う理事会の</w:t>
      </w:r>
      <w:r w:rsidR="00401467">
        <w:rPr>
          <w:rFonts w:ascii="ＭＳ 明朝" w:hAnsi="ＭＳ 明朝" w:hint="eastAsia"/>
          <w:szCs w:val="24"/>
          <w:lang w:eastAsia="ja-JP"/>
        </w:rPr>
        <w:t>運営</w:t>
      </w:r>
      <w:r w:rsidR="00BA2F61">
        <w:rPr>
          <w:rFonts w:ascii="ＭＳ 明朝" w:hAnsi="ＭＳ 明朝" w:hint="eastAsia"/>
          <w:szCs w:val="24"/>
          <w:lang w:eastAsia="ja-JP"/>
        </w:rPr>
        <w:t>検討</w:t>
      </w:r>
      <w:r w:rsidR="00401467">
        <w:rPr>
          <w:rFonts w:ascii="ＭＳ 明朝" w:hAnsi="ＭＳ 明朝" w:hint="eastAsia"/>
          <w:szCs w:val="24"/>
          <w:lang w:eastAsia="ja-JP"/>
        </w:rPr>
        <w:t>があるか</w:t>
      </w:r>
      <w:r w:rsidR="00BA2F61">
        <w:rPr>
          <w:rFonts w:ascii="ＭＳ 明朝" w:hAnsi="ＭＳ 明朝" w:hint="eastAsia"/>
          <w:szCs w:val="24"/>
          <w:lang w:eastAsia="ja-JP"/>
        </w:rPr>
        <w:t>と考え</w:t>
      </w:r>
      <w:r w:rsidR="009D78E8">
        <w:rPr>
          <w:rFonts w:ascii="ＭＳ 明朝" w:hAnsi="ＭＳ 明朝" w:hint="eastAsia"/>
          <w:szCs w:val="24"/>
          <w:lang w:eastAsia="ja-JP"/>
        </w:rPr>
        <w:t>て</w:t>
      </w:r>
      <w:r w:rsidR="00BA2F61">
        <w:rPr>
          <w:rFonts w:ascii="ＭＳ 明朝" w:hAnsi="ＭＳ 明朝" w:hint="eastAsia"/>
          <w:szCs w:val="24"/>
          <w:lang w:eastAsia="ja-JP"/>
        </w:rPr>
        <w:t>、名古屋市の</w:t>
      </w:r>
      <w:r w:rsidR="00EE46C5">
        <w:rPr>
          <w:rFonts w:ascii="ＭＳ 明朝" w:hAnsi="ＭＳ 明朝" w:hint="eastAsia"/>
          <w:szCs w:val="24"/>
          <w:lang w:eastAsia="ja-JP"/>
        </w:rPr>
        <w:t>マンション管理相談</w:t>
      </w:r>
      <w:r w:rsidR="00A21415">
        <w:rPr>
          <w:rFonts w:ascii="ＭＳ 明朝" w:hAnsi="ＭＳ 明朝" w:hint="eastAsia"/>
          <w:szCs w:val="24"/>
          <w:lang w:eastAsia="ja-JP"/>
        </w:rPr>
        <w:t>を利用し</w:t>
      </w:r>
      <w:r w:rsidR="00353486">
        <w:rPr>
          <w:rFonts w:ascii="ＭＳ 明朝" w:hAnsi="ＭＳ 明朝" w:hint="eastAsia"/>
          <w:szCs w:val="24"/>
          <w:lang w:eastAsia="ja-JP"/>
        </w:rPr>
        <w:t>、</w:t>
      </w:r>
      <w:r w:rsidR="00A21415">
        <w:rPr>
          <w:rFonts w:ascii="ＭＳ 明朝" w:hAnsi="ＭＳ 明朝" w:hint="eastAsia"/>
          <w:szCs w:val="24"/>
          <w:lang w:eastAsia="ja-JP"/>
        </w:rPr>
        <w:t>理事の外部委託の可能性調査</w:t>
      </w:r>
      <w:r w:rsidR="00F430AB">
        <w:rPr>
          <w:rFonts w:ascii="ＭＳ 明朝" w:hAnsi="ＭＳ 明朝" w:hint="eastAsia"/>
          <w:szCs w:val="24"/>
          <w:lang w:eastAsia="ja-JP"/>
        </w:rPr>
        <w:t>を</w:t>
      </w:r>
      <w:r w:rsidR="00364FBF">
        <w:rPr>
          <w:rFonts w:ascii="ＭＳ 明朝" w:hAnsi="ＭＳ 明朝" w:hint="eastAsia"/>
          <w:szCs w:val="24"/>
          <w:lang w:eastAsia="ja-JP"/>
        </w:rPr>
        <w:t>今年度</w:t>
      </w:r>
      <w:r w:rsidR="00F430AB">
        <w:rPr>
          <w:rFonts w:ascii="ＭＳ 明朝" w:hAnsi="ＭＳ 明朝" w:hint="eastAsia"/>
          <w:szCs w:val="24"/>
          <w:lang w:eastAsia="ja-JP"/>
        </w:rPr>
        <w:t>行いました。</w:t>
      </w:r>
      <w:r w:rsidR="00401467">
        <w:rPr>
          <w:rFonts w:ascii="ＭＳ 明朝" w:hAnsi="ＭＳ 明朝" w:hint="eastAsia"/>
          <w:szCs w:val="24"/>
          <w:lang w:eastAsia="ja-JP"/>
        </w:rPr>
        <w:t>本年度は相談結果でも方向性は出ませんでしたが、</w:t>
      </w:r>
      <w:r w:rsidR="00F430AB">
        <w:rPr>
          <w:rFonts w:ascii="ＭＳ 明朝" w:hAnsi="ＭＳ 明朝" w:hint="eastAsia"/>
          <w:szCs w:val="24"/>
          <w:lang w:eastAsia="ja-JP"/>
        </w:rPr>
        <w:t>今後</w:t>
      </w:r>
      <w:r w:rsidR="00364FBF">
        <w:rPr>
          <w:rFonts w:ascii="ＭＳ 明朝" w:hAnsi="ＭＳ 明朝" w:hint="eastAsia"/>
          <w:szCs w:val="24"/>
          <w:lang w:eastAsia="ja-JP"/>
        </w:rPr>
        <w:t>引き続</w:t>
      </w:r>
      <w:r w:rsidR="00401467">
        <w:rPr>
          <w:rFonts w:ascii="ＭＳ 明朝" w:hAnsi="ＭＳ 明朝" w:hint="eastAsia"/>
          <w:szCs w:val="24"/>
          <w:lang w:eastAsia="ja-JP"/>
        </w:rPr>
        <w:t>きの</w:t>
      </w:r>
      <w:r w:rsidR="0049168F">
        <w:rPr>
          <w:rFonts w:ascii="ＭＳ 明朝" w:hAnsi="ＭＳ 明朝" w:hint="eastAsia"/>
          <w:szCs w:val="24"/>
          <w:lang w:eastAsia="ja-JP"/>
        </w:rPr>
        <w:t>設置検討</w:t>
      </w:r>
      <w:r w:rsidR="00401467">
        <w:rPr>
          <w:rFonts w:ascii="ＭＳ 明朝" w:hAnsi="ＭＳ 明朝" w:hint="eastAsia"/>
          <w:szCs w:val="24"/>
          <w:lang w:eastAsia="ja-JP"/>
        </w:rPr>
        <w:t>が必要かと思われます。次期役員への</w:t>
      </w:r>
      <w:r w:rsidR="00C946E4">
        <w:rPr>
          <w:rFonts w:ascii="ＭＳ 明朝" w:hAnsi="ＭＳ 明朝" w:hint="eastAsia"/>
          <w:szCs w:val="24"/>
          <w:lang w:eastAsia="ja-JP"/>
        </w:rPr>
        <w:t>引き継ぎ事項として</w:t>
      </w:r>
      <w:r w:rsidR="00353486">
        <w:rPr>
          <w:rFonts w:ascii="ＭＳ 明朝" w:hAnsi="ＭＳ 明朝" w:hint="eastAsia"/>
          <w:szCs w:val="24"/>
          <w:lang w:eastAsia="ja-JP"/>
        </w:rPr>
        <w:t>検討を継続して頂きます</w:t>
      </w:r>
      <w:r w:rsidR="00C946E4">
        <w:rPr>
          <w:rFonts w:ascii="ＭＳ 明朝" w:hAnsi="ＭＳ 明朝" w:hint="eastAsia"/>
          <w:szCs w:val="24"/>
          <w:lang w:eastAsia="ja-JP"/>
        </w:rPr>
        <w:t>。</w:t>
      </w:r>
    </w:p>
    <w:p w14:paraId="765E2AFA" w14:textId="77777777" w:rsidR="00BA2F61" w:rsidRPr="00353486" w:rsidRDefault="00BA2F61" w:rsidP="00975024">
      <w:pPr>
        <w:ind w:leftChars="590" w:left="1274"/>
        <w:rPr>
          <w:rFonts w:ascii="ＭＳ 明朝" w:hAnsi="ＭＳ 明朝"/>
          <w:szCs w:val="24"/>
          <w:lang w:eastAsia="ja-JP"/>
        </w:rPr>
      </w:pPr>
    </w:p>
    <w:p w14:paraId="7A98B794" w14:textId="23FC80C4" w:rsidR="00B22513" w:rsidRDefault="00B22513" w:rsidP="001D4767">
      <w:pPr>
        <w:rPr>
          <w:rFonts w:ascii="ＭＳ 明朝" w:hAnsi="ＭＳ 明朝"/>
          <w:szCs w:val="24"/>
          <w:lang w:eastAsia="ja-JP"/>
        </w:rPr>
      </w:pPr>
      <w:r>
        <w:rPr>
          <w:rFonts w:ascii="ＭＳ 明朝" w:hAnsi="ＭＳ 明朝" w:hint="eastAsia"/>
          <w:szCs w:val="24"/>
          <w:lang w:eastAsia="ja-JP"/>
        </w:rPr>
        <w:t xml:space="preserve">　　　５　管理組合費の検討</w:t>
      </w:r>
    </w:p>
    <w:p w14:paraId="26E8BE4D" w14:textId="54824F39" w:rsidR="00DE4E6F" w:rsidRDefault="00C946E4" w:rsidP="00D30998">
      <w:pPr>
        <w:ind w:leftChars="590" w:left="1274"/>
        <w:rPr>
          <w:rFonts w:ascii="ＭＳ 明朝" w:hAnsi="ＭＳ 明朝"/>
          <w:szCs w:val="24"/>
          <w:lang w:eastAsia="ja-JP"/>
        </w:rPr>
      </w:pPr>
      <w:r>
        <w:rPr>
          <w:rFonts w:ascii="ＭＳ 明朝" w:hAnsi="ＭＳ 明朝" w:hint="eastAsia"/>
          <w:szCs w:val="24"/>
          <w:lang w:eastAsia="ja-JP"/>
        </w:rPr>
        <w:t>経常的な赤字傾向</w:t>
      </w:r>
      <w:r w:rsidR="0022233A">
        <w:rPr>
          <w:rFonts w:ascii="ＭＳ 明朝" w:hAnsi="ＭＳ 明朝" w:hint="eastAsia"/>
          <w:szCs w:val="24"/>
          <w:lang w:eastAsia="ja-JP"/>
        </w:rPr>
        <w:t>が</w:t>
      </w:r>
      <w:r w:rsidR="00772EB6">
        <w:rPr>
          <w:rFonts w:ascii="ＭＳ 明朝" w:hAnsi="ＭＳ 明朝" w:hint="eastAsia"/>
          <w:szCs w:val="24"/>
          <w:lang w:eastAsia="ja-JP"/>
        </w:rPr>
        <w:t>近年</w:t>
      </w:r>
      <w:r w:rsidR="0022233A">
        <w:rPr>
          <w:rFonts w:ascii="ＭＳ 明朝" w:hAnsi="ＭＳ 明朝" w:hint="eastAsia"/>
          <w:szCs w:val="24"/>
          <w:lang w:eastAsia="ja-JP"/>
        </w:rPr>
        <w:t>続いていますが</w:t>
      </w:r>
      <w:r w:rsidR="00772EB6">
        <w:rPr>
          <w:rFonts w:ascii="ＭＳ 明朝" w:hAnsi="ＭＳ 明朝" w:hint="eastAsia"/>
          <w:szCs w:val="24"/>
          <w:lang w:eastAsia="ja-JP"/>
        </w:rPr>
        <w:t>、</w:t>
      </w:r>
      <w:r w:rsidR="002518B7">
        <w:rPr>
          <w:rFonts w:ascii="ＭＳ 明朝" w:hAnsi="ＭＳ 明朝" w:hint="eastAsia"/>
          <w:szCs w:val="24"/>
          <w:lang w:eastAsia="ja-JP"/>
        </w:rPr>
        <w:t>主な</w:t>
      </w:r>
      <w:r w:rsidR="0022233A">
        <w:rPr>
          <w:rFonts w:ascii="ＭＳ 明朝" w:hAnsi="ＭＳ 明朝" w:hint="eastAsia"/>
          <w:szCs w:val="24"/>
          <w:lang w:eastAsia="ja-JP"/>
        </w:rPr>
        <w:t>原因は</w:t>
      </w:r>
      <w:r w:rsidR="0096262A">
        <w:rPr>
          <w:rFonts w:ascii="ＭＳ 明朝" w:hAnsi="ＭＳ 明朝" w:hint="eastAsia"/>
          <w:szCs w:val="24"/>
          <w:lang w:eastAsia="ja-JP"/>
        </w:rPr>
        <w:t>生け垣剪定の外部委託</w:t>
      </w:r>
      <w:r w:rsidR="00772EB6">
        <w:rPr>
          <w:rFonts w:ascii="ＭＳ 明朝" w:hAnsi="ＭＳ 明朝" w:hint="eastAsia"/>
          <w:szCs w:val="24"/>
          <w:lang w:eastAsia="ja-JP"/>
        </w:rPr>
        <w:t>や</w:t>
      </w:r>
      <w:r w:rsidR="005E61FC">
        <w:rPr>
          <w:rFonts w:ascii="ＭＳ 明朝" w:hAnsi="ＭＳ 明朝" w:hint="eastAsia"/>
          <w:szCs w:val="24"/>
          <w:lang w:eastAsia="ja-JP"/>
        </w:rPr>
        <w:t>樹木の成長</w:t>
      </w:r>
      <w:r w:rsidR="00A54E11">
        <w:rPr>
          <w:rFonts w:ascii="ＭＳ 明朝" w:hAnsi="ＭＳ 明朝" w:hint="eastAsia"/>
          <w:szCs w:val="24"/>
          <w:lang w:eastAsia="ja-JP"/>
        </w:rPr>
        <w:t>もあり植栽費が嵩んできて</w:t>
      </w:r>
      <w:r w:rsidR="002518B7">
        <w:rPr>
          <w:rFonts w:ascii="ＭＳ 明朝" w:hAnsi="ＭＳ 明朝" w:hint="eastAsia"/>
          <w:szCs w:val="24"/>
          <w:lang w:eastAsia="ja-JP"/>
        </w:rPr>
        <w:t>いますがやむを得ない側面もあります</w:t>
      </w:r>
      <w:r w:rsidR="00D01B3E">
        <w:rPr>
          <w:rFonts w:ascii="ＭＳ 明朝" w:hAnsi="ＭＳ 明朝" w:hint="eastAsia"/>
          <w:szCs w:val="24"/>
          <w:lang w:eastAsia="ja-JP"/>
        </w:rPr>
        <w:t>。</w:t>
      </w:r>
      <w:r w:rsidR="00353486">
        <w:rPr>
          <w:rFonts w:ascii="ＭＳ 明朝" w:hAnsi="ＭＳ 明朝" w:hint="eastAsia"/>
          <w:szCs w:val="24"/>
          <w:lang w:eastAsia="ja-JP"/>
        </w:rPr>
        <w:t xml:space="preserve">　</w:t>
      </w:r>
      <w:r w:rsidR="00D01B3E">
        <w:rPr>
          <w:rFonts w:ascii="ＭＳ 明朝" w:hAnsi="ＭＳ 明朝" w:hint="eastAsia"/>
          <w:szCs w:val="24"/>
          <w:lang w:eastAsia="ja-JP"/>
        </w:rPr>
        <w:t>本年は</w:t>
      </w:r>
      <w:r w:rsidR="00353486">
        <w:rPr>
          <w:rFonts w:ascii="ＭＳ 明朝" w:hAnsi="ＭＳ 明朝" w:hint="eastAsia"/>
          <w:szCs w:val="24"/>
          <w:lang w:eastAsia="ja-JP"/>
        </w:rPr>
        <w:t>、植栽費低減</w:t>
      </w:r>
      <w:r w:rsidR="00B02A52">
        <w:rPr>
          <w:rFonts w:ascii="ＭＳ 明朝" w:hAnsi="ＭＳ 明朝" w:hint="eastAsia"/>
          <w:szCs w:val="24"/>
          <w:lang w:eastAsia="ja-JP"/>
        </w:rPr>
        <w:t>を目的として数本の</w:t>
      </w:r>
      <w:r w:rsidR="00D01B3E">
        <w:rPr>
          <w:rFonts w:ascii="ＭＳ 明朝" w:hAnsi="ＭＳ 明朝" w:hint="eastAsia"/>
          <w:szCs w:val="24"/>
          <w:lang w:eastAsia="ja-JP"/>
        </w:rPr>
        <w:t>自生木伐採</w:t>
      </w:r>
      <w:r w:rsidR="00792871">
        <w:rPr>
          <w:rFonts w:ascii="ＭＳ 明朝" w:hAnsi="ＭＳ 明朝" w:hint="eastAsia"/>
          <w:szCs w:val="24"/>
          <w:lang w:eastAsia="ja-JP"/>
        </w:rPr>
        <w:t>等を行いましたが、今後とも</w:t>
      </w:r>
      <w:r w:rsidR="00DE4E6F">
        <w:rPr>
          <w:rFonts w:ascii="ＭＳ 明朝" w:hAnsi="ＭＳ 明朝" w:hint="eastAsia"/>
          <w:szCs w:val="24"/>
          <w:lang w:eastAsia="ja-JP"/>
        </w:rPr>
        <w:t>「</w:t>
      </w:r>
      <w:r w:rsidR="00A5161C">
        <w:rPr>
          <w:rFonts w:ascii="ＭＳ 明朝" w:hAnsi="ＭＳ 明朝" w:hint="eastAsia"/>
          <w:szCs w:val="24"/>
          <w:lang w:eastAsia="ja-JP"/>
        </w:rPr>
        <w:t>高木植栽</w:t>
      </w:r>
      <w:r w:rsidR="00383AB6">
        <w:rPr>
          <w:rFonts w:ascii="ＭＳ 明朝" w:hAnsi="ＭＳ 明朝" w:hint="eastAsia"/>
          <w:szCs w:val="24"/>
          <w:lang w:eastAsia="ja-JP"/>
        </w:rPr>
        <w:t>管理方針</w:t>
      </w:r>
      <w:r w:rsidR="00DE4E6F">
        <w:rPr>
          <w:rFonts w:ascii="ＭＳ 明朝" w:hAnsi="ＭＳ 明朝" w:hint="eastAsia"/>
          <w:szCs w:val="24"/>
          <w:lang w:eastAsia="ja-JP"/>
        </w:rPr>
        <w:t>」</w:t>
      </w:r>
      <w:r w:rsidR="00383AB6">
        <w:rPr>
          <w:rFonts w:ascii="ＭＳ 明朝" w:hAnsi="ＭＳ 明朝" w:hint="eastAsia"/>
          <w:szCs w:val="24"/>
          <w:lang w:eastAsia="ja-JP"/>
        </w:rPr>
        <w:t>も倣いつつ</w:t>
      </w:r>
      <w:r w:rsidR="002518B7">
        <w:rPr>
          <w:rFonts w:ascii="ＭＳ 明朝" w:hAnsi="ＭＳ 明朝" w:hint="eastAsia"/>
          <w:szCs w:val="24"/>
          <w:lang w:eastAsia="ja-JP"/>
        </w:rPr>
        <w:t>、その</w:t>
      </w:r>
      <w:r w:rsidR="00383AB6">
        <w:rPr>
          <w:rFonts w:ascii="ＭＳ 明朝" w:hAnsi="ＭＳ 明朝" w:hint="eastAsia"/>
          <w:szCs w:val="24"/>
          <w:lang w:eastAsia="ja-JP"/>
        </w:rPr>
        <w:t>費用</w:t>
      </w:r>
      <w:r w:rsidR="00DE4E6F">
        <w:rPr>
          <w:rFonts w:ascii="ＭＳ 明朝" w:hAnsi="ＭＳ 明朝" w:hint="eastAsia"/>
          <w:szCs w:val="24"/>
          <w:lang w:eastAsia="ja-JP"/>
        </w:rPr>
        <w:t>の</w:t>
      </w:r>
      <w:r w:rsidR="00383AB6">
        <w:rPr>
          <w:rFonts w:ascii="ＭＳ 明朝" w:hAnsi="ＭＳ 明朝" w:hint="eastAsia"/>
          <w:szCs w:val="24"/>
          <w:lang w:eastAsia="ja-JP"/>
        </w:rPr>
        <w:t>低減を図ること</w:t>
      </w:r>
      <w:r w:rsidR="0050179E">
        <w:rPr>
          <w:rFonts w:ascii="ＭＳ 明朝" w:hAnsi="ＭＳ 明朝" w:hint="eastAsia"/>
          <w:szCs w:val="24"/>
          <w:lang w:eastAsia="ja-JP"/>
        </w:rPr>
        <w:t>が重要かと思われます。</w:t>
      </w:r>
    </w:p>
    <w:p w14:paraId="04BB871D" w14:textId="3E00C2FA" w:rsidR="00D30998" w:rsidRDefault="00681034" w:rsidP="00D30998">
      <w:pPr>
        <w:ind w:leftChars="590" w:left="1274"/>
        <w:rPr>
          <w:rFonts w:ascii="ＭＳ 明朝" w:hAnsi="ＭＳ 明朝"/>
          <w:szCs w:val="24"/>
          <w:lang w:eastAsia="ja-JP"/>
        </w:rPr>
      </w:pPr>
      <w:r>
        <w:rPr>
          <w:rFonts w:ascii="ＭＳ 明朝" w:hAnsi="ＭＳ 明朝"/>
          <w:noProof/>
          <w:szCs w:val="24"/>
          <w:lang w:eastAsia="ja-JP"/>
        </w:rPr>
        <w:drawing>
          <wp:anchor distT="0" distB="0" distL="114300" distR="114300" simplePos="0" relativeHeight="251659276" behindDoc="1" locked="0" layoutInCell="1" allowOverlap="1" wp14:anchorId="3E44D1EE" wp14:editId="4AB5F9BE">
            <wp:simplePos x="0" y="0"/>
            <wp:positionH relativeFrom="column">
              <wp:posOffset>848819</wp:posOffset>
            </wp:positionH>
            <wp:positionV relativeFrom="paragraph">
              <wp:posOffset>49055</wp:posOffset>
            </wp:positionV>
            <wp:extent cx="6124680" cy="2063880"/>
            <wp:effectExtent l="0" t="0" r="0" b="6350"/>
            <wp:wrapNone/>
            <wp:docPr id="15" name="図 15"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グラフ, 折れ線グラフ&#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4680" cy="2063880"/>
                    </a:xfrm>
                    <a:prstGeom prst="rect">
                      <a:avLst/>
                    </a:prstGeom>
                  </pic:spPr>
                </pic:pic>
              </a:graphicData>
            </a:graphic>
            <wp14:sizeRelH relativeFrom="margin">
              <wp14:pctWidth>0</wp14:pctWidth>
            </wp14:sizeRelH>
            <wp14:sizeRelV relativeFrom="margin">
              <wp14:pctHeight>0</wp14:pctHeight>
            </wp14:sizeRelV>
          </wp:anchor>
        </w:drawing>
      </w:r>
    </w:p>
    <w:p w14:paraId="09AF30FB" w14:textId="0E129FBC" w:rsidR="00D30998" w:rsidRDefault="00D30998" w:rsidP="00D30998">
      <w:pPr>
        <w:ind w:leftChars="590" w:left="1274"/>
        <w:rPr>
          <w:rFonts w:ascii="ＭＳ 明朝" w:hAnsi="ＭＳ 明朝"/>
          <w:szCs w:val="24"/>
          <w:lang w:eastAsia="ja-JP"/>
        </w:rPr>
      </w:pPr>
    </w:p>
    <w:p w14:paraId="7C2940B2" w14:textId="0AF0B013" w:rsidR="00D30998" w:rsidRDefault="00D30998" w:rsidP="00842EAC">
      <w:pPr>
        <w:ind w:leftChars="590" w:left="1274"/>
        <w:rPr>
          <w:rFonts w:ascii="ＭＳ 明朝" w:hAnsi="ＭＳ 明朝"/>
          <w:szCs w:val="24"/>
          <w:lang w:eastAsia="ja-JP"/>
        </w:rPr>
      </w:pPr>
    </w:p>
    <w:p w14:paraId="0D2D2D8A" w14:textId="7327E9EE" w:rsidR="00D30998" w:rsidRDefault="00D30998" w:rsidP="00842EAC">
      <w:pPr>
        <w:ind w:leftChars="590" w:left="1274"/>
        <w:rPr>
          <w:rFonts w:ascii="ＭＳ 明朝" w:hAnsi="ＭＳ 明朝"/>
          <w:szCs w:val="24"/>
          <w:lang w:eastAsia="ja-JP"/>
        </w:rPr>
      </w:pPr>
    </w:p>
    <w:p w14:paraId="306FE371" w14:textId="7BF10B2D" w:rsidR="00D30998" w:rsidRDefault="00D30998" w:rsidP="00842EAC">
      <w:pPr>
        <w:ind w:leftChars="590" w:left="1274"/>
        <w:rPr>
          <w:rFonts w:ascii="ＭＳ 明朝" w:hAnsi="ＭＳ 明朝"/>
          <w:szCs w:val="24"/>
          <w:lang w:eastAsia="ja-JP"/>
        </w:rPr>
      </w:pPr>
    </w:p>
    <w:p w14:paraId="5BBCF211" w14:textId="0E2A1A71" w:rsidR="00D30998" w:rsidRDefault="00D30998" w:rsidP="00842EAC">
      <w:pPr>
        <w:ind w:leftChars="590" w:left="1274"/>
        <w:rPr>
          <w:rFonts w:ascii="ＭＳ 明朝" w:hAnsi="ＭＳ 明朝"/>
          <w:szCs w:val="24"/>
          <w:lang w:eastAsia="ja-JP"/>
        </w:rPr>
      </w:pPr>
    </w:p>
    <w:p w14:paraId="4CBF1BC5" w14:textId="3D505CF4" w:rsidR="00D30998" w:rsidRDefault="00D30998" w:rsidP="00842EAC">
      <w:pPr>
        <w:ind w:leftChars="590" w:left="1274"/>
        <w:rPr>
          <w:rFonts w:ascii="ＭＳ 明朝" w:hAnsi="ＭＳ 明朝"/>
          <w:szCs w:val="24"/>
          <w:lang w:eastAsia="ja-JP"/>
        </w:rPr>
      </w:pPr>
    </w:p>
    <w:p w14:paraId="449E3A89" w14:textId="64ED53B1" w:rsidR="00D30998" w:rsidRDefault="00D30998" w:rsidP="00842EAC">
      <w:pPr>
        <w:ind w:leftChars="590" w:left="1274"/>
        <w:rPr>
          <w:rFonts w:ascii="ＭＳ 明朝" w:hAnsi="ＭＳ 明朝"/>
          <w:szCs w:val="24"/>
          <w:lang w:eastAsia="ja-JP"/>
        </w:rPr>
      </w:pPr>
    </w:p>
    <w:p w14:paraId="61A0FA60" w14:textId="624F416B" w:rsidR="00D30998" w:rsidRDefault="00D30998" w:rsidP="00842EAC">
      <w:pPr>
        <w:ind w:leftChars="590" w:left="1274"/>
        <w:rPr>
          <w:rFonts w:ascii="ＭＳ 明朝" w:hAnsi="ＭＳ 明朝"/>
          <w:szCs w:val="24"/>
          <w:lang w:eastAsia="ja-JP"/>
        </w:rPr>
      </w:pPr>
    </w:p>
    <w:p w14:paraId="09CADC07" w14:textId="475A71AB" w:rsidR="00D30998" w:rsidRDefault="00D30998" w:rsidP="00842EAC">
      <w:pPr>
        <w:ind w:leftChars="590" w:left="1274"/>
        <w:rPr>
          <w:rFonts w:ascii="ＭＳ 明朝" w:hAnsi="ＭＳ 明朝"/>
          <w:szCs w:val="24"/>
          <w:lang w:eastAsia="ja-JP"/>
        </w:rPr>
      </w:pPr>
    </w:p>
    <w:p w14:paraId="27DA6733" w14:textId="07C12346" w:rsidR="009928D6" w:rsidRPr="009928D6" w:rsidRDefault="009928D6" w:rsidP="00842EAC">
      <w:pPr>
        <w:ind w:leftChars="590" w:left="1274"/>
        <w:rPr>
          <w:rFonts w:ascii="ＭＳ 明朝" w:hAnsi="ＭＳ 明朝"/>
          <w:szCs w:val="24"/>
          <w:lang w:eastAsia="ja-JP"/>
        </w:rPr>
      </w:pPr>
    </w:p>
    <w:p w14:paraId="56ABF4EE" w14:textId="17FEAFF1" w:rsidR="00D01B3E" w:rsidRPr="00383AB6" w:rsidRDefault="002518B7" w:rsidP="00681FD8">
      <w:pPr>
        <w:ind w:leftChars="590" w:left="1274"/>
        <w:rPr>
          <w:rFonts w:ascii="ＭＳ 明朝" w:hAnsi="ＭＳ 明朝"/>
          <w:szCs w:val="24"/>
          <w:lang w:eastAsia="ja-JP"/>
        </w:rPr>
      </w:pPr>
      <w:r>
        <w:rPr>
          <w:rFonts w:ascii="ＭＳ 明朝" w:hAnsi="ＭＳ 明朝" w:hint="eastAsia"/>
          <w:szCs w:val="24"/>
          <w:lang w:eastAsia="ja-JP"/>
        </w:rPr>
        <w:t>幸い未だ数年分以上の繰越金残高があることから、</w:t>
      </w:r>
      <w:r w:rsidR="0050179E">
        <w:rPr>
          <w:rFonts w:ascii="ＭＳ 明朝" w:hAnsi="ＭＳ 明朝" w:hint="eastAsia"/>
          <w:szCs w:val="24"/>
          <w:lang w:eastAsia="ja-JP"/>
        </w:rPr>
        <w:t>上記４の専門委員会で</w:t>
      </w:r>
      <w:r w:rsidR="00BF08EB">
        <w:rPr>
          <w:rFonts w:ascii="ＭＳ 明朝" w:hAnsi="ＭＳ 明朝" w:hint="eastAsia"/>
          <w:szCs w:val="24"/>
          <w:lang w:eastAsia="ja-JP"/>
        </w:rPr>
        <w:t>修繕積立金の動向も見つつ、できれば組合員の新規負担なく</w:t>
      </w:r>
      <w:r w:rsidR="00681FD8">
        <w:rPr>
          <w:rFonts w:ascii="ＭＳ 明朝" w:hAnsi="ＭＳ 明朝" w:hint="eastAsia"/>
          <w:szCs w:val="24"/>
          <w:lang w:eastAsia="ja-JP"/>
        </w:rPr>
        <w:t>運用できる方策を検討</w:t>
      </w:r>
      <w:r>
        <w:rPr>
          <w:rFonts w:ascii="ＭＳ 明朝" w:hAnsi="ＭＳ 明朝" w:hint="eastAsia"/>
          <w:szCs w:val="24"/>
          <w:lang w:eastAsia="ja-JP"/>
        </w:rPr>
        <w:t>できれ</w:t>
      </w:r>
      <w:r w:rsidR="00681FD8">
        <w:rPr>
          <w:rFonts w:ascii="ＭＳ 明朝" w:hAnsi="ＭＳ 明朝" w:hint="eastAsia"/>
          <w:szCs w:val="24"/>
          <w:lang w:eastAsia="ja-JP"/>
        </w:rPr>
        <w:t>ばと考えています。</w:t>
      </w:r>
      <w:r w:rsidR="001C1C8C">
        <w:rPr>
          <w:rFonts w:ascii="ＭＳ 明朝" w:hAnsi="ＭＳ 明朝" w:hint="eastAsia"/>
          <w:szCs w:val="24"/>
          <w:lang w:eastAsia="ja-JP"/>
        </w:rPr>
        <w:t>後に</w:t>
      </w:r>
      <w:r w:rsidR="00FD4FFF">
        <w:rPr>
          <w:rFonts w:ascii="ＭＳ 明朝" w:hAnsi="ＭＳ 明朝" w:hint="eastAsia"/>
          <w:szCs w:val="24"/>
          <w:lang w:eastAsia="ja-JP"/>
        </w:rPr>
        <w:t>活動</w:t>
      </w:r>
      <w:r>
        <w:rPr>
          <w:rFonts w:ascii="ＭＳ 明朝" w:hAnsi="ＭＳ 明朝" w:hint="eastAsia"/>
          <w:szCs w:val="24"/>
          <w:lang w:eastAsia="ja-JP"/>
        </w:rPr>
        <w:t>のご</w:t>
      </w:r>
      <w:r w:rsidR="00FD4FFF">
        <w:rPr>
          <w:rFonts w:ascii="ＭＳ 明朝" w:hAnsi="ＭＳ 明朝" w:hint="eastAsia"/>
          <w:szCs w:val="24"/>
          <w:lang w:eastAsia="ja-JP"/>
        </w:rPr>
        <w:t>報告</w:t>
      </w:r>
      <w:r>
        <w:rPr>
          <w:rFonts w:ascii="ＭＳ 明朝" w:hAnsi="ＭＳ 明朝" w:hint="eastAsia"/>
          <w:szCs w:val="24"/>
          <w:lang w:eastAsia="ja-JP"/>
        </w:rPr>
        <w:t>を</w:t>
      </w:r>
      <w:r w:rsidR="00FD4FFF">
        <w:rPr>
          <w:rFonts w:ascii="ＭＳ 明朝" w:hAnsi="ＭＳ 明朝" w:hint="eastAsia"/>
          <w:szCs w:val="24"/>
          <w:lang w:eastAsia="ja-JP"/>
        </w:rPr>
        <w:t>しますが</w:t>
      </w:r>
      <w:r>
        <w:rPr>
          <w:rFonts w:ascii="ＭＳ 明朝" w:hAnsi="ＭＳ 明朝" w:hint="eastAsia"/>
          <w:szCs w:val="24"/>
          <w:lang w:eastAsia="ja-JP"/>
        </w:rPr>
        <w:t>、</w:t>
      </w:r>
      <w:r w:rsidR="00FD4FFF">
        <w:rPr>
          <w:rFonts w:ascii="ＭＳ 明朝" w:hAnsi="ＭＳ 明朝" w:hint="eastAsia"/>
          <w:szCs w:val="24"/>
          <w:lang w:eastAsia="ja-JP"/>
        </w:rPr>
        <w:t>ガーデンクラブへ</w:t>
      </w:r>
      <w:r w:rsidR="00B04019">
        <w:rPr>
          <w:rFonts w:ascii="ＭＳ 明朝" w:hAnsi="ＭＳ 明朝" w:hint="eastAsia"/>
          <w:szCs w:val="24"/>
          <w:lang w:eastAsia="ja-JP"/>
        </w:rPr>
        <w:t>の積極的なご参加も植栽費軽減策の一つになるかと思われますので、積極的なご参加を</w:t>
      </w:r>
      <w:r w:rsidR="00860B78">
        <w:rPr>
          <w:rFonts w:ascii="ＭＳ 明朝" w:hAnsi="ＭＳ 明朝" w:hint="eastAsia"/>
          <w:szCs w:val="24"/>
          <w:lang w:eastAsia="ja-JP"/>
        </w:rPr>
        <w:t>ご検討</w:t>
      </w:r>
      <w:r>
        <w:rPr>
          <w:rFonts w:ascii="ＭＳ 明朝" w:hAnsi="ＭＳ 明朝" w:hint="eastAsia"/>
          <w:szCs w:val="24"/>
          <w:lang w:eastAsia="ja-JP"/>
        </w:rPr>
        <w:t>頂ければと考えます。</w:t>
      </w:r>
    </w:p>
    <w:p w14:paraId="130BE501" w14:textId="77777777" w:rsidR="001D4767" w:rsidRDefault="001D4767" w:rsidP="001D4767">
      <w:pPr>
        <w:rPr>
          <w:rFonts w:ascii="ＭＳ 明朝" w:hAnsi="ＭＳ 明朝"/>
          <w:szCs w:val="24"/>
          <w:lang w:eastAsia="ja-JP"/>
        </w:rPr>
      </w:pPr>
      <w:r>
        <w:rPr>
          <w:rFonts w:ascii="ＭＳ 明朝" w:hAnsi="ＭＳ 明朝"/>
          <w:szCs w:val="24"/>
          <w:lang w:eastAsia="ja-JP"/>
        </w:rPr>
        <w:tab/>
      </w:r>
      <w:r>
        <w:rPr>
          <w:rFonts w:ascii="ＭＳ 明朝" w:hAnsi="ＭＳ 明朝"/>
          <w:szCs w:val="24"/>
        </w:rPr>
        <w:t xml:space="preserve">　</w:t>
      </w:r>
    </w:p>
    <w:p w14:paraId="4A5D0691" w14:textId="0514A59B" w:rsidR="000F39A0" w:rsidRDefault="001D4767" w:rsidP="000F39A0">
      <w:pPr>
        <w:rPr>
          <w:rFonts w:ascii="ＭＳ 明朝" w:hAnsi="ＭＳ 明朝"/>
          <w:szCs w:val="24"/>
          <w:lang w:eastAsia="ja-JP"/>
        </w:rPr>
      </w:pPr>
      <w:r>
        <w:rPr>
          <w:rFonts w:ascii="ＭＳ 明朝" w:hAnsi="ＭＳ 明朝"/>
          <w:b/>
          <w:szCs w:val="24"/>
          <w:lang w:eastAsia="ja-JP"/>
        </w:rPr>
        <w:lastRenderedPageBreak/>
        <w:t>★</w:t>
      </w:r>
      <w:r w:rsidR="00523588">
        <w:rPr>
          <w:rFonts w:ascii="ＭＳ 明朝" w:hAnsi="ＭＳ 明朝"/>
          <w:b/>
          <w:szCs w:val="24"/>
          <w:lang w:eastAsia="ja-JP"/>
        </w:rPr>
        <w:t xml:space="preserve"> </w:t>
      </w:r>
      <w:r w:rsidR="00B01D75">
        <w:rPr>
          <w:rFonts w:ascii="ＭＳ 明朝" w:hAnsi="ＭＳ 明朝" w:hint="eastAsia"/>
          <w:b/>
          <w:szCs w:val="24"/>
          <w:lang w:eastAsia="ja-JP"/>
        </w:rPr>
        <w:t>前年アンケート指摘</w:t>
      </w:r>
      <w:r w:rsidR="001B6BD7">
        <w:rPr>
          <w:rFonts w:ascii="ＭＳ 明朝" w:hAnsi="ＭＳ 明朝" w:hint="eastAsia"/>
          <w:b/>
          <w:szCs w:val="24"/>
          <w:lang w:eastAsia="ja-JP"/>
        </w:rPr>
        <w:t>事項</w:t>
      </w:r>
      <w:r w:rsidR="0045724B">
        <w:rPr>
          <w:rFonts w:ascii="ＭＳ 明朝" w:hAnsi="ＭＳ 明朝" w:hint="eastAsia"/>
          <w:b/>
          <w:szCs w:val="24"/>
          <w:lang w:eastAsia="ja-JP"/>
        </w:rPr>
        <w:t>他</w:t>
      </w:r>
      <w:r w:rsidR="00B01D75">
        <w:rPr>
          <w:rFonts w:ascii="ＭＳ 明朝" w:hAnsi="ＭＳ 明朝" w:hint="eastAsia"/>
          <w:b/>
          <w:szCs w:val="24"/>
          <w:lang w:eastAsia="ja-JP"/>
        </w:rPr>
        <w:t>の</w:t>
      </w:r>
      <w:r w:rsidR="00D178E3">
        <w:rPr>
          <w:rFonts w:ascii="ＭＳ 明朝" w:hAnsi="ＭＳ 明朝" w:hint="eastAsia"/>
          <w:b/>
          <w:szCs w:val="24"/>
          <w:lang w:eastAsia="ja-JP"/>
        </w:rPr>
        <w:t>理事会</w:t>
      </w:r>
      <w:proofErr w:type="spellStart"/>
      <w:r w:rsidR="00B01D75">
        <w:rPr>
          <w:rFonts w:ascii="ＭＳ 明朝" w:hAnsi="ＭＳ 明朝"/>
          <w:b/>
          <w:szCs w:val="24"/>
        </w:rPr>
        <w:t>検討</w:t>
      </w:r>
      <w:proofErr w:type="spellEnd"/>
      <w:r w:rsidR="00D178E3">
        <w:rPr>
          <w:rFonts w:ascii="ＭＳ 明朝" w:hAnsi="ＭＳ 明朝" w:hint="eastAsia"/>
          <w:b/>
          <w:szCs w:val="24"/>
          <w:lang w:eastAsia="ja-JP"/>
        </w:rPr>
        <w:t>及び作業実施の報告</w:t>
      </w:r>
    </w:p>
    <w:p w14:paraId="6821B025" w14:textId="4FF75110" w:rsidR="00DE4E6F" w:rsidRDefault="00DE4E6F" w:rsidP="00DE4E6F">
      <w:pPr>
        <w:ind w:firstLineChars="350" w:firstLine="756"/>
        <w:rPr>
          <w:rFonts w:ascii="ＭＳ 明朝" w:hAnsi="ＭＳ 明朝"/>
          <w:szCs w:val="24"/>
          <w:lang w:eastAsia="ja-JP"/>
        </w:rPr>
      </w:pPr>
      <w:r>
        <w:rPr>
          <w:rFonts w:ascii="ＭＳ 明朝" w:hAnsi="ＭＳ 明朝" w:hint="eastAsia"/>
          <w:szCs w:val="24"/>
          <w:lang w:eastAsia="ja-JP"/>
        </w:rPr>
        <w:t>１　１９棟北側と駐車場間の通路生け垣の枯れ枝対策</w:t>
      </w:r>
    </w:p>
    <w:p w14:paraId="6F6F5DF8" w14:textId="4546497B" w:rsidR="00DE4E6F" w:rsidRDefault="00DE4E6F" w:rsidP="00DE4E6F">
      <w:pPr>
        <w:ind w:leftChars="590" w:left="1274"/>
        <w:rPr>
          <w:rFonts w:ascii="ＭＳ 明朝" w:hAnsi="ＭＳ 明朝"/>
          <w:szCs w:val="24"/>
          <w:lang w:eastAsia="ja-JP"/>
        </w:rPr>
      </w:pPr>
      <w:r>
        <w:rPr>
          <w:rFonts w:ascii="ＭＳ 明朝" w:hAnsi="ＭＳ 明朝" w:hint="eastAsia"/>
          <w:szCs w:val="24"/>
          <w:lang w:eastAsia="ja-JP"/>
        </w:rPr>
        <w:t>前年アンケートでご指摘あった、１９棟北側と駐車場間の通路生垣の枯れ枝について、植栽をお願いしている三井造園様と相談し、植え替えによる修復を行うこととしました。ただ、植樹のタイミングから次年度会計とはなりますが、５月に実施すること</w:t>
      </w:r>
      <w:r w:rsidR="00FA12FB">
        <w:rPr>
          <w:rFonts w:ascii="ＭＳ 明朝" w:hAnsi="ＭＳ 明朝" w:hint="eastAsia"/>
          <w:szCs w:val="24"/>
          <w:lang w:eastAsia="ja-JP"/>
        </w:rPr>
        <w:t>が望ましいとの事で</w:t>
      </w:r>
      <w:r w:rsidR="00303AFB">
        <w:rPr>
          <w:rFonts w:ascii="ＭＳ 明朝" w:hAnsi="ＭＳ 明朝" w:hint="eastAsia"/>
          <w:szCs w:val="24"/>
          <w:lang w:eastAsia="ja-JP"/>
        </w:rPr>
        <w:t>したので</w:t>
      </w:r>
      <w:r w:rsidR="00FA12FB">
        <w:rPr>
          <w:rFonts w:ascii="ＭＳ 明朝" w:hAnsi="ＭＳ 明朝" w:hint="eastAsia"/>
          <w:szCs w:val="24"/>
          <w:lang w:eastAsia="ja-JP"/>
        </w:rPr>
        <w:t>、</w:t>
      </w:r>
      <w:r>
        <w:rPr>
          <w:rFonts w:ascii="ＭＳ 明朝" w:hAnsi="ＭＳ 明朝" w:hint="eastAsia"/>
          <w:szCs w:val="24"/>
          <w:lang w:eastAsia="ja-JP"/>
        </w:rPr>
        <w:t>次年度会計</w:t>
      </w:r>
      <w:r w:rsidR="00FA12FB">
        <w:rPr>
          <w:rFonts w:ascii="ＭＳ 明朝" w:hAnsi="ＭＳ 明朝" w:hint="eastAsia"/>
          <w:szCs w:val="24"/>
          <w:lang w:eastAsia="ja-JP"/>
        </w:rPr>
        <w:t>とはなりますが今期の理事会にて決定し</w:t>
      </w:r>
      <w:r w:rsidR="00303AFB">
        <w:rPr>
          <w:rFonts w:ascii="ＭＳ 明朝" w:hAnsi="ＭＳ 明朝" w:hint="eastAsia"/>
          <w:szCs w:val="24"/>
          <w:lang w:eastAsia="ja-JP"/>
        </w:rPr>
        <w:t>植栽実施しました。なお、その費用は</w:t>
      </w:r>
      <w:r w:rsidR="00022F0D">
        <w:rPr>
          <w:rFonts w:ascii="ＭＳ 明朝" w:hAnsi="ＭＳ 明朝" w:hint="eastAsia"/>
          <w:szCs w:val="24"/>
          <w:lang w:eastAsia="ja-JP"/>
        </w:rPr>
        <w:t>後ほど検討頂く</w:t>
      </w:r>
      <w:r w:rsidR="00303AFB">
        <w:rPr>
          <w:rFonts w:ascii="ＭＳ 明朝" w:hAnsi="ＭＳ 明朝" w:hint="eastAsia"/>
          <w:szCs w:val="24"/>
          <w:lang w:eastAsia="ja-JP"/>
        </w:rPr>
        <w:t>次年度</w:t>
      </w:r>
      <w:r>
        <w:rPr>
          <w:rFonts w:ascii="ＭＳ 明朝" w:hAnsi="ＭＳ 明朝" w:hint="eastAsia"/>
          <w:szCs w:val="24"/>
          <w:lang w:eastAsia="ja-JP"/>
        </w:rPr>
        <w:t>予算に計上</w:t>
      </w:r>
      <w:r w:rsidR="00022F0D">
        <w:rPr>
          <w:rFonts w:ascii="ＭＳ 明朝" w:hAnsi="ＭＳ 明朝" w:hint="eastAsia"/>
          <w:szCs w:val="24"/>
          <w:lang w:eastAsia="ja-JP"/>
        </w:rPr>
        <w:t>済みで</w:t>
      </w:r>
      <w:r>
        <w:rPr>
          <w:rFonts w:ascii="ＭＳ 明朝" w:hAnsi="ＭＳ 明朝" w:hint="eastAsia"/>
          <w:szCs w:val="24"/>
          <w:lang w:eastAsia="ja-JP"/>
        </w:rPr>
        <w:t>す。</w:t>
      </w:r>
    </w:p>
    <w:p w14:paraId="655A1E36" w14:textId="77777777" w:rsidR="00DE4E6F" w:rsidRDefault="00DE4E6F" w:rsidP="00DE4E6F">
      <w:pPr>
        <w:ind w:firstLineChars="350" w:firstLine="756"/>
        <w:rPr>
          <w:rFonts w:ascii="ＭＳ 明朝" w:hAnsi="ＭＳ 明朝"/>
          <w:szCs w:val="24"/>
          <w:lang w:eastAsia="ja-JP"/>
        </w:rPr>
      </w:pPr>
    </w:p>
    <w:p w14:paraId="33CC6D20" w14:textId="3161ADEB" w:rsidR="00DE4E6F" w:rsidRDefault="00DE4E6F" w:rsidP="00DE4E6F">
      <w:pPr>
        <w:ind w:firstLineChars="350" w:firstLine="756"/>
        <w:rPr>
          <w:rFonts w:ascii="ＭＳ 明朝" w:hAnsi="ＭＳ 明朝"/>
          <w:szCs w:val="24"/>
          <w:lang w:eastAsia="ja-JP"/>
        </w:rPr>
      </w:pPr>
      <w:r>
        <w:rPr>
          <w:rFonts w:ascii="ＭＳ 明朝" w:hAnsi="ＭＳ 明朝" w:hint="eastAsia"/>
          <w:szCs w:val="24"/>
          <w:lang w:eastAsia="ja-JP"/>
        </w:rPr>
        <w:t>２　新型コロナへの対策実施</w:t>
      </w:r>
    </w:p>
    <w:p w14:paraId="0B59EC9D" w14:textId="021AD433" w:rsidR="00DE4E6F" w:rsidRDefault="001A367E" w:rsidP="00DE4E6F">
      <w:pPr>
        <w:ind w:leftChars="589" w:left="1274" w:hanging="2"/>
        <w:rPr>
          <w:rFonts w:ascii="ＭＳ 明朝" w:hAnsi="ＭＳ 明朝"/>
          <w:szCs w:val="24"/>
          <w:lang w:eastAsia="ja-JP"/>
        </w:rPr>
      </w:pPr>
      <w:r>
        <w:rPr>
          <w:rFonts w:ascii="ＭＳ 明朝" w:hAnsi="ＭＳ 明朝" w:hint="eastAsia"/>
          <w:szCs w:val="24"/>
          <w:lang w:eastAsia="ja-JP"/>
        </w:rPr>
        <w:t>新型コロナウィルス</w:t>
      </w:r>
      <w:r w:rsidR="00ED655E">
        <w:rPr>
          <w:rFonts w:ascii="ＭＳ 明朝" w:hAnsi="ＭＳ 明朝" w:hint="eastAsia"/>
          <w:szCs w:val="24"/>
          <w:lang w:eastAsia="ja-JP"/>
        </w:rPr>
        <w:t>への管理組合対応として、組合員のプライバシーに配慮しつつも、万一どなたかが発生した場合はエレベータや階段などの共有部分の消毒等</w:t>
      </w:r>
      <w:r w:rsidR="00187891">
        <w:rPr>
          <w:rFonts w:ascii="ＭＳ 明朝" w:hAnsi="ＭＳ 明朝" w:hint="eastAsia"/>
          <w:szCs w:val="24"/>
          <w:lang w:eastAsia="ja-JP"/>
        </w:rPr>
        <w:t>が必要と考え、理事会で検討の上</w:t>
      </w:r>
      <w:r w:rsidR="00D402F6">
        <w:rPr>
          <w:rFonts w:ascii="ＭＳ 明朝" w:hAnsi="ＭＳ 明朝" w:hint="eastAsia"/>
          <w:szCs w:val="24"/>
          <w:lang w:eastAsia="ja-JP"/>
        </w:rPr>
        <w:t>対策の掲示</w:t>
      </w:r>
      <w:r w:rsidR="00187891">
        <w:rPr>
          <w:rFonts w:ascii="ＭＳ 明朝" w:hAnsi="ＭＳ 明朝" w:hint="eastAsia"/>
          <w:szCs w:val="24"/>
          <w:lang w:eastAsia="ja-JP"/>
        </w:rPr>
        <w:t>を行いました。　幸いにも、</w:t>
      </w:r>
      <w:r w:rsidR="00765F31">
        <w:rPr>
          <w:rFonts w:ascii="ＭＳ 明朝" w:hAnsi="ＭＳ 明朝" w:hint="eastAsia"/>
          <w:szCs w:val="24"/>
          <w:lang w:eastAsia="ja-JP"/>
        </w:rPr>
        <w:t>今期は</w:t>
      </w:r>
      <w:r w:rsidR="00D402F6">
        <w:rPr>
          <w:rFonts w:ascii="ＭＳ 明朝" w:hAnsi="ＭＳ 明朝" w:hint="eastAsia"/>
          <w:szCs w:val="24"/>
          <w:lang w:eastAsia="ja-JP"/>
        </w:rPr>
        <w:t>感染者発生のご連絡はなく、</w:t>
      </w:r>
      <w:r w:rsidR="00765F31">
        <w:rPr>
          <w:rFonts w:ascii="ＭＳ 明朝" w:hAnsi="ＭＳ 明朝" w:hint="eastAsia"/>
          <w:szCs w:val="24"/>
          <w:lang w:eastAsia="ja-JP"/>
        </w:rPr>
        <w:t>消毒作業は発生しませんでした。</w:t>
      </w:r>
    </w:p>
    <w:p w14:paraId="793CB5B1" w14:textId="77777777" w:rsidR="00DE4E6F" w:rsidRDefault="00DE4E6F" w:rsidP="00765F31">
      <w:pPr>
        <w:rPr>
          <w:rFonts w:ascii="ＭＳ 明朝" w:hAnsi="ＭＳ 明朝"/>
          <w:szCs w:val="24"/>
          <w:lang w:eastAsia="ja-JP"/>
        </w:rPr>
      </w:pPr>
    </w:p>
    <w:p w14:paraId="15CBFE71" w14:textId="4DFEBDAD" w:rsidR="001D4767" w:rsidRDefault="00DE4E6F" w:rsidP="00B01D75">
      <w:pPr>
        <w:ind w:firstLineChars="350" w:firstLine="756"/>
        <w:rPr>
          <w:rFonts w:ascii="ＭＳ 明朝" w:hAnsi="ＭＳ 明朝"/>
          <w:szCs w:val="24"/>
          <w:lang w:eastAsia="ja-JP"/>
        </w:rPr>
      </w:pPr>
      <w:r>
        <w:rPr>
          <w:rFonts w:ascii="ＭＳ 明朝" w:hAnsi="ＭＳ 明朝" w:hint="eastAsia"/>
          <w:szCs w:val="24"/>
          <w:lang w:eastAsia="ja-JP"/>
        </w:rPr>
        <w:t>３</w:t>
      </w:r>
      <w:r w:rsidR="00532F69">
        <w:rPr>
          <w:rFonts w:ascii="ＭＳ 明朝" w:hAnsi="ＭＳ 明朝" w:hint="eastAsia"/>
          <w:szCs w:val="24"/>
          <w:lang w:eastAsia="ja-JP"/>
        </w:rPr>
        <w:t xml:space="preserve">　</w:t>
      </w:r>
      <w:r w:rsidR="00681FD8">
        <w:rPr>
          <w:rFonts w:ascii="ＭＳ 明朝" w:hAnsi="ＭＳ 明朝" w:hint="eastAsia"/>
          <w:szCs w:val="24"/>
          <w:lang w:eastAsia="ja-JP"/>
        </w:rPr>
        <w:t>三菱UFJ銀行の</w:t>
      </w:r>
      <w:r w:rsidR="0015580F">
        <w:rPr>
          <w:rFonts w:ascii="ＭＳ 明朝" w:hAnsi="ＭＳ 明朝" w:hint="eastAsia"/>
          <w:szCs w:val="24"/>
          <w:lang w:eastAsia="ja-JP"/>
        </w:rPr>
        <w:t>貸し金庫と積立金</w:t>
      </w:r>
      <w:r w:rsidR="00681FD8">
        <w:rPr>
          <w:rFonts w:ascii="ＭＳ 明朝" w:hAnsi="ＭＳ 明朝" w:hint="eastAsia"/>
          <w:szCs w:val="24"/>
          <w:lang w:eastAsia="ja-JP"/>
        </w:rPr>
        <w:t>口座</w:t>
      </w:r>
      <w:r w:rsidR="0015580F">
        <w:rPr>
          <w:rFonts w:ascii="ＭＳ 明朝" w:hAnsi="ＭＳ 明朝" w:hint="eastAsia"/>
          <w:szCs w:val="24"/>
          <w:lang w:eastAsia="ja-JP"/>
        </w:rPr>
        <w:t>の契約解除</w:t>
      </w:r>
    </w:p>
    <w:p w14:paraId="661CEF1D" w14:textId="482C2DBA" w:rsidR="00AB0295" w:rsidRDefault="004B5F11" w:rsidP="00732E95">
      <w:pPr>
        <w:ind w:leftChars="589" w:left="1274" w:hanging="2"/>
        <w:rPr>
          <w:rFonts w:ascii="ＭＳ 明朝" w:hAnsi="ＭＳ 明朝"/>
          <w:szCs w:val="24"/>
          <w:lang w:eastAsia="ja-JP"/>
        </w:rPr>
      </w:pPr>
      <w:r>
        <w:rPr>
          <w:rFonts w:ascii="ＭＳ 明朝" w:hAnsi="ＭＳ 明朝" w:hint="eastAsia"/>
          <w:szCs w:val="24"/>
          <w:lang w:eastAsia="ja-JP"/>
        </w:rPr>
        <w:t>今年度、</w:t>
      </w:r>
      <w:r w:rsidR="000D0EF6">
        <w:rPr>
          <w:rFonts w:ascii="ＭＳ 明朝" w:hAnsi="ＭＳ 明朝" w:hint="eastAsia"/>
          <w:szCs w:val="24"/>
          <w:lang w:eastAsia="ja-JP"/>
        </w:rPr>
        <w:t>三菱UFJ銀行との取引を精査した結果、</w:t>
      </w:r>
      <w:r w:rsidR="00732E95">
        <w:rPr>
          <w:rFonts w:ascii="ＭＳ 明朝" w:hAnsi="ＭＳ 明朝" w:hint="eastAsia"/>
          <w:szCs w:val="24"/>
          <w:lang w:eastAsia="ja-JP"/>
        </w:rPr>
        <w:t>過去に積立金口座を開設し、その通帳を</w:t>
      </w:r>
      <w:r>
        <w:rPr>
          <w:rFonts w:ascii="ＭＳ 明朝" w:hAnsi="ＭＳ 明朝" w:hint="eastAsia"/>
          <w:szCs w:val="24"/>
          <w:lang w:eastAsia="ja-JP"/>
        </w:rPr>
        <w:t>貸し金庫</w:t>
      </w:r>
      <w:r w:rsidR="00732E95">
        <w:rPr>
          <w:rFonts w:ascii="ＭＳ 明朝" w:hAnsi="ＭＳ 明朝" w:hint="eastAsia"/>
          <w:szCs w:val="24"/>
          <w:lang w:eastAsia="ja-JP"/>
        </w:rPr>
        <w:t>に保管していることが判明しました。</w:t>
      </w:r>
      <w:r w:rsidR="00E20A57">
        <w:rPr>
          <w:rFonts w:ascii="ＭＳ 明朝" w:hAnsi="ＭＳ 明朝" w:hint="eastAsia"/>
          <w:szCs w:val="24"/>
          <w:lang w:eastAsia="ja-JP"/>
        </w:rPr>
        <w:t>ただ</w:t>
      </w:r>
      <w:r w:rsidR="00732E95">
        <w:rPr>
          <w:rFonts w:ascii="ＭＳ 明朝" w:hAnsi="ＭＳ 明朝" w:hint="eastAsia"/>
          <w:szCs w:val="24"/>
          <w:lang w:eastAsia="ja-JP"/>
        </w:rPr>
        <w:t>、その積立金口座は</w:t>
      </w:r>
      <w:r w:rsidR="00E20A57">
        <w:rPr>
          <w:rFonts w:ascii="ＭＳ 明朝" w:hAnsi="ＭＳ 明朝" w:hint="eastAsia"/>
          <w:szCs w:val="24"/>
          <w:lang w:eastAsia="ja-JP"/>
        </w:rPr>
        <w:t>その後の</w:t>
      </w:r>
      <w:r w:rsidR="00C547D9">
        <w:rPr>
          <w:rFonts w:ascii="ＭＳ 明朝" w:hAnsi="ＭＳ 明朝" w:hint="eastAsia"/>
          <w:szCs w:val="24"/>
          <w:lang w:eastAsia="ja-JP"/>
        </w:rPr>
        <w:t>積立金の増減</w:t>
      </w:r>
      <w:r w:rsidR="00206057">
        <w:rPr>
          <w:rFonts w:ascii="ＭＳ 明朝" w:hAnsi="ＭＳ 明朝" w:hint="eastAsia"/>
          <w:szCs w:val="24"/>
          <w:lang w:eastAsia="ja-JP"/>
        </w:rPr>
        <w:t>とは</w:t>
      </w:r>
      <w:r w:rsidR="00C547D9">
        <w:rPr>
          <w:rFonts w:ascii="ＭＳ 明朝" w:hAnsi="ＭＳ 明朝" w:hint="eastAsia"/>
          <w:szCs w:val="24"/>
          <w:lang w:eastAsia="ja-JP"/>
        </w:rPr>
        <w:t>関係なく</w:t>
      </w:r>
      <w:r w:rsidR="00206057">
        <w:rPr>
          <w:rFonts w:ascii="ＭＳ 明朝" w:hAnsi="ＭＳ 明朝" w:hint="eastAsia"/>
          <w:szCs w:val="24"/>
          <w:lang w:eastAsia="ja-JP"/>
        </w:rPr>
        <w:t>、</w:t>
      </w:r>
      <w:r w:rsidR="00E20A57">
        <w:rPr>
          <w:rFonts w:ascii="ＭＳ 明朝" w:hAnsi="ＭＳ 明朝" w:hint="eastAsia"/>
          <w:szCs w:val="24"/>
          <w:lang w:eastAsia="ja-JP"/>
        </w:rPr>
        <w:t>調査時点では</w:t>
      </w:r>
      <w:r w:rsidR="00206057">
        <w:rPr>
          <w:rFonts w:ascii="ＭＳ 明朝" w:hAnsi="ＭＳ 明朝" w:hint="eastAsia"/>
          <w:szCs w:val="24"/>
          <w:lang w:eastAsia="ja-JP"/>
        </w:rPr>
        <w:t>会計上のどの数字とも合致しない残高となっていることも判明しました。</w:t>
      </w:r>
    </w:p>
    <w:p w14:paraId="5118F5F8" w14:textId="7D365950" w:rsidR="00206057" w:rsidRDefault="002230C1" w:rsidP="00732E95">
      <w:pPr>
        <w:ind w:leftChars="589" w:left="1274" w:hanging="2"/>
        <w:rPr>
          <w:rFonts w:ascii="ＭＳ 明朝" w:hAnsi="ＭＳ 明朝"/>
          <w:szCs w:val="24"/>
          <w:lang w:eastAsia="ja-JP"/>
        </w:rPr>
      </w:pPr>
      <w:r>
        <w:rPr>
          <w:rFonts w:ascii="ＭＳ 明朝" w:hAnsi="ＭＳ 明朝" w:hint="eastAsia"/>
          <w:szCs w:val="24"/>
          <w:lang w:eastAsia="ja-JP"/>
        </w:rPr>
        <w:t>したがって、その口座と通帳を保管するためだけに使用している貸し金庫も契約を打ち切り、残高は</w:t>
      </w:r>
      <w:r w:rsidR="002C4104">
        <w:rPr>
          <w:rFonts w:ascii="ＭＳ 明朝" w:hAnsi="ＭＳ 明朝" w:hint="eastAsia"/>
          <w:szCs w:val="24"/>
          <w:lang w:eastAsia="ja-JP"/>
        </w:rPr>
        <w:t>管理費口座に一括してまとめることとしました。</w:t>
      </w:r>
    </w:p>
    <w:p w14:paraId="290D5377" w14:textId="0F49283E" w:rsidR="00AA0877" w:rsidRDefault="00AA0877" w:rsidP="00732E95">
      <w:pPr>
        <w:ind w:leftChars="589" w:left="1274" w:hanging="2"/>
        <w:rPr>
          <w:rFonts w:ascii="ＭＳ 明朝" w:hAnsi="ＭＳ 明朝"/>
          <w:szCs w:val="24"/>
          <w:lang w:eastAsia="ja-JP"/>
        </w:rPr>
      </w:pPr>
      <w:r>
        <w:rPr>
          <w:rFonts w:ascii="ＭＳ 明朝" w:hAnsi="ＭＳ 明朝" w:hint="eastAsia"/>
          <w:szCs w:val="24"/>
          <w:lang w:eastAsia="ja-JP"/>
        </w:rPr>
        <w:t xml:space="preserve">　　　</w:t>
      </w:r>
      <w:r w:rsidR="00D964AA">
        <w:rPr>
          <w:rFonts w:ascii="ＭＳ 明朝" w:hAnsi="ＭＳ 明朝" w:hint="eastAsia"/>
          <w:szCs w:val="24"/>
          <w:lang w:eastAsia="ja-JP"/>
        </w:rPr>
        <w:t>解約により</w:t>
      </w:r>
      <w:r w:rsidR="0078769D">
        <w:rPr>
          <w:rFonts w:ascii="ＭＳ 明朝" w:hAnsi="ＭＳ 明朝" w:hint="eastAsia"/>
          <w:szCs w:val="24"/>
          <w:lang w:eastAsia="ja-JP"/>
        </w:rPr>
        <w:t>本年度</w:t>
      </w:r>
      <w:r w:rsidR="00D964AA">
        <w:rPr>
          <w:rFonts w:ascii="ＭＳ 明朝" w:hAnsi="ＭＳ 明朝" w:hint="eastAsia"/>
          <w:szCs w:val="24"/>
          <w:lang w:eastAsia="ja-JP"/>
        </w:rPr>
        <w:t>から</w:t>
      </w:r>
      <w:r>
        <w:rPr>
          <w:rFonts w:ascii="ＭＳ 明朝" w:hAnsi="ＭＳ 明朝" w:hint="eastAsia"/>
          <w:szCs w:val="24"/>
          <w:lang w:eastAsia="ja-JP"/>
        </w:rPr>
        <w:t xml:space="preserve">　</w:t>
      </w:r>
      <w:r w:rsidR="0078769D">
        <w:rPr>
          <w:rFonts w:ascii="ＭＳ 明朝" w:hAnsi="ＭＳ 明朝" w:hint="eastAsia"/>
          <w:szCs w:val="24"/>
          <w:lang w:eastAsia="ja-JP"/>
        </w:rPr>
        <w:t>２０</w:t>
      </w:r>
      <w:r w:rsidR="007244D3">
        <w:rPr>
          <w:rFonts w:ascii="ＭＳ 明朝" w:hAnsi="ＭＳ 明朝" w:hint="eastAsia"/>
          <w:szCs w:val="24"/>
          <w:lang w:eastAsia="ja-JP"/>
        </w:rPr>
        <w:t>，</w:t>
      </w:r>
      <w:r w:rsidR="0078769D">
        <w:rPr>
          <w:rFonts w:ascii="ＭＳ 明朝" w:hAnsi="ＭＳ 明朝" w:hint="eastAsia"/>
          <w:szCs w:val="24"/>
          <w:lang w:eastAsia="ja-JP"/>
        </w:rPr>
        <w:t>４</w:t>
      </w:r>
      <w:r w:rsidR="007244D3">
        <w:rPr>
          <w:rFonts w:ascii="ＭＳ 明朝" w:hAnsi="ＭＳ 明朝" w:hint="eastAsia"/>
          <w:szCs w:val="24"/>
          <w:lang w:eastAsia="ja-JP"/>
        </w:rPr>
        <w:t>００</w:t>
      </w:r>
      <w:r>
        <w:rPr>
          <w:rFonts w:ascii="ＭＳ 明朝" w:hAnsi="ＭＳ 明朝" w:hint="eastAsia"/>
          <w:szCs w:val="24"/>
          <w:lang w:eastAsia="ja-JP"/>
        </w:rPr>
        <w:t>円</w:t>
      </w:r>
      <w:r w:rsidR="00BE3209">
        <w:rPr>
          <w:rFonts w:ascii="ＭＳ 明朝" w:hAnsi="ＭＳ 明朝" w:hint="eastAsia"/>
          <w:szCs w:val="24"/>
          <w:lang w:eastAsia="ja-JP"/>
        </w:rPr>
        <w:t xml:space="preserve">　の貸し金庫利用料が不要となった</w:t>
      </w:r>
    </w:p>
    <w:p w14:paraId="18C437DE" w14:textId="77777777" w:rsidR="00504F5C" w:rsidRPr="00BE3209" w:rsidRDefault="00504F5C" w:rsidP="00765F31">
      <w:pPr>
        <w:rPr>
          <w:rFonts w:ascii="ＭＳ 明朝" w:hAnsi="ＭＳ 明朝"/>
          <w:szCs w:val="24"/>
          <w:lang w:eastAsia="ja-JP"/>
        </w:rPr>
      </w:pPr>
    </w:p>
    <w:p w14:paraId="10D3660F" w14:textId="17F02CE4" w:rsidR="00B32441" w:rsidRDefault="00713416" w:rsidP="00B01D75">
      <w:pPr>
        <w:ind w:firstLineChars="350" w:firstLine="756"/>
        <w:rPr>
          <w:rFonts w:ascii="ＭＳ 明朝" w:hAnsi="ＭＳ 明朝"/>
          <w:szCs w:val="24"/>
          <w:lang w:eastAsia="ja-JP"/>
        </w:rPr>
      </w:pPr>
      <w:r>
        <w:rPr>
          <w:rFonts w:ascii="ＭＳ 明朝" w:hAnsi="ＭＳ 明朝" w:hint="eastAsia"/>
          <w:szCs w:val="24"/>
          <w:lang w:eastAsia="ja-JP"/>
        </w:rPr>
        <w:t>４</w:t>
      </w:r>
      <w:r w:rsidR="00B32441">
        <w:rPr>
          <w:rFonts w:ascii="ＭＳ 明朝" w:hAnsi="ＭＳ 明朝" w:hint="eastAsia"/>
          <w:szCs w:val="24"/>
          <w:lang w:eastAsia="ja-JP"/>
        </w:rPr>
        <w:t xml:space="preserve">　防火・防災対策</w:t>
      </w:r>
      <w:r w:rsidR="00362FAD">
        <w:rPr>
          <w:rFonts w:ascii="ＭＳ 明朝" w:hAnsi="ＭＳ 明朝" w:hint="eastAsia"/>
          <w:szCs w:val="24"/>
          <w:lang w:eastAsia="ja-JP"/>
        </w:rPr>
        <w:t>と消防計画</w:t>
      </w:r>
      <w:r w:rsidR="00B32441">
        <w:rPr>
          <w:rFonts w:ascii="ＭＳ 明朝" w:hAnsi="ＭＳ 明朝" w:hint="eastAsia"/>
          <w:szCs w:val="24"/>
          <w:lang w:eastAsia="ja-JP"/>
        </w:rPr>
        <w:t>の</w:t>
      </w:r>
      <w:r w:rsidR="00362FAD">
        <w:rPr>
          <w:rFonts w:ascii="ＭＳ 明朝" w:hAnsi="ＭＳ 明朝" w:hint="eastAsia"/>
          <w:szCs w:val="24"/>
          <w:lang w:eastAsia="ja-JP"/>
        </w:rPr>
        <w:t>見直し</w:t>
      </w:r>
    </w:p>
    <w:p w14:paraId="769F3898" w14:textId="13AB3A7F" w:rsidR="00532F69" w:rsidRDefault="00B32441" w:rsidP="00841845">
      <w:pPr>
        <w:ind w:leftChars="328" w:left="708" w:firstLineChars="21" w:firstLine="45"/>
        <w:rPr>
          <w:rFonts w:ascii="ＭＳ 明朝" w:hAnsi="ＭＳ 明朝"/>
          <w:szCs w:val="24"/>
          <w:lang w:eastAsia="ja-JP"/>
        </w:rPr>
      </w:pPr>
      <w:r>
        <w:rPr>
          <w:rFonts w:ascii="ＭＳ 明朝" w:hAnsi="ＭＳ 明朝" w:hint="eastAsia"/>
          <w:szCs w:val="24"/>
          <w:lang w:eastAsia="ja-JP"/>
        </w:rPr>
        <w:t xml:space="preserve">　コロナ</w:t>
      </w:r>
      <w:r w:rsidR="0066009A">
        <w:rPr>
          <w:rFonts w:ascii="ＭＳ 明朝" w:hAnsi="ＭＳ 明朝" w:hint="eastAsia"/>
          <w:szCs w:val="24"/>
          <w:lang w:eastAsia="ja-JP"/>
        </w:rPr>
        <w:t>対応で組合員が集まって訓練や教育を行うことが困難となったこともあり、</w:t>
      </w:r>
      <w:r w:rsidR="00470673">
        <w:rPr>
          <w:rFonts w:ascii="ＭＳ 明朝" w:hAnsi="ＭＳ 明朝" w:hint="eastAsia"/>
          <w:szCs w:val="24"/>
          <w:lang w:eastAsia="ja-JP"/>
        </w:rPr>
        <w:t>今年度</w:t>
      </w:r>
      <w:r w:rsidR="00841845">
        <w:rPr>
          <w:rFonts w:ascii="ＭＳ 明朝" w:hAnsi="ＭＳ 明朝" w:hint="eastAsia"/>
          <w:szCs w:val="24"/>
          <w:lang w:eastAsia="ja-JP"/>
        </w:rPr>
        <w:t>はこれらの</w:t>
      </w:r>
      <w:r w:rsidR="00470673">
        <w:rPr>
          <w:rFonts w:ascii="ＭＳ 明朝" w:hAnsi="ＭＳ 明朝" w:hint="eastAsia"/>
          <w:szCs w:val="24"/>
          <w:lang w:eastAsia="ja-JP"/>
        </w:rPr>
        <w:t>実施</w:t>
      </w:r>
      <w:r w:rsidR="00841845">
        <w:rPr>
          <w:rFonts w:ascii="ＭＳ 明朝" w:hAnsi="ＭＳ 明朝" w:hint="eastAsia"/>
          <w:szCs w:val="24"/>
          <w:lang w:eastAsia="ja-JP"/>
        </w:rPr>
        <w:t>を見送り、代わって</w:t>
      </w:r>
      <w:r w:rsidR="00470673">
        <w:rPr>
          <w:rFonts w:ascii="ＭＳ 明朝" w:hAnsi="ＭＳ 明朝" w:hint="eastAsia"/>
          <w:szCs w:val="24"/>
          <w:lang w:eastAsia="ja-JP"/>
        </w:rPr>
        <w:t>防災対策として、</w:t>
      </w:r>
      <w:r w:rsidR="00DB0218">
        <w:rPr>
          <w:rFonts w:ascii="ＭＳ 明朝" w:hAnsi="ＭＳ 明朝" w:hint="eastAsia"/>
          <w:szCs w:val="24"/>
          <w:lang w:eastAsia="ja-JP"/>
        </w:rPr>
        <w:t>ヘルメット等組合で備え付けてある用具類の見直しを行いました。結果、ヘルメットは使用期限を大きく超えており、懐中電灯やラジオは電池が</w:t>
      </w:r>
      <w:r w:rsidR="007F623F">
        <w:rPr>
          <w:rFonts w:ascii="ＭＳ 明朝" w:hAnsi="ＭＳ 明朝" w:hint="eastAsia"/>
          <w:szCs w:val="24"/>
          <w:lang w:eastAsia="ja-JP"/>
        </w:rPr>
        <w:t>無く</w:t>
      </w:r>
      <w:r w:rsidR="00DB0218">
        <w:rPr>
          <w:rFonts w:ascii="ＭＳ 明朝" w:hAnsi="ＭＳ 明朝" w:hint="eastAsia"/>
          <w:szCs w:val="24"/>
          <w:lang w:eastAsia="ja-JP"/>
        </w:rPr>
        <w:t>なったままであることが判明したので、</w:t>
      </w:r>
      <w:r w:rsidR="002D3766">
        <w:rPr>
          <w:rFonts w:ascii="ＭＳ 明朝" w:hAnsi="ＭＳ 明朝" w:hint="eastAsia"/>
          <w:szCs w:val="24"/>
          <w:lang w:eastAsia="ja-JP"/>
        </w:rPr>
        <w:t>これらを新調すると共にガイドブックと共に</w:t>
      </w:r>
      <w:r w:rsidR="0082664D">
        <w:rPr>
          <w:rFonts w:ascii="ＭＳ 明朝" w:hAnsi="ＭＳ 明朝" w:hint="eastAsia"/>
          <w:szCs w:val="24"/>
          <w:lang w:eastAsia="ja-JP"/>
        </w:rPr>
        <w:t>一括して集会室のロッカー上部に保管するようにしました。</w:t>
      </w:r>
    </w:p>
    <w:p w14:paraId="6B12B16E" w14:textId="472DB814" w:rsidR="00D53F35" w:rsidRPr="00841845" w:rsidRDefault="00D53F35" w:rsidP="00B01D75">
      <w:pPr>
        <w:ind w:firstLineChars="350" w:firstLine="756"/>
        <w:rPr>
          <w:rFonts w:ascii="ＭＳ 明朝" w:hAnsi="ＭＳ 明朝"/>
          <w:szCs w:val="24"/>
          <w:lang w:eastAsia="ja-JP"/>
        </w:rPr>
      </w:pPr>
    </w:p>
    <w:p w14:paraId="20931BF7" w14:textId="104C63A3" w:rsidR="00CE4DB1" w:rsidRDefault="00D53F35" w:rsidP="00C248D5">
      <w:pPr>
        <w:ind w:leftChars="328" w:left="708" w:firstLineChars="21" w:firstLine="45"/>
        <w:rPr>
          <w:rFonts w:ascii="ＭＳ 明朝" w:hAnsi="ＭＳ 明朝"/>
          <w:szCs w:val="24"/>
          <w:lang w:eastAsia="ja-JP"/>
        </w:rPr>
      </w:pPr>
      <w:r>
        <w:rPr>
          <w:rFonts w:ascii="ＭＳ 明朝" w:hAnsi="ＭＳ 明朝" w:hint="eastAsia"/>
          <w:szCs w:val="24"/>
          <w:lang w:eastAsia="ja-JP"/>
        </w:rPr>
        <w:t xml:space="preserve">　また、昨年度は</w:t>
      </w:r>
      <w:r w:rsidR="00C248D5">
        <w:rPr>
          <w:rFonts w:ascii="ＭＳ 明朝" w:hAnsi="ＭＳ 明朝" w:hint="eastAsia"/>
          <w:szCs w:val="24"/>
          <w:lang w:eastAsia="ja-JP"/>
        </w:rPr>
        <w:t>防火管理者が理事と兼務となったため、</w:t>
      </w:r>
      <w:r w:rsidR="00CC322D">
        <w:rPr>
          <w:rFonts w:ascii="ＭＳ 明朝" w:hAnsi="ＭＳ 明朝" w:hint="eastAsia"/>
          <w:szCs w:val="24"/>
          <w:lang w:eastAsia="ja-JP"/>
        </w:rPr>
        <w:t>消防計画</w:t>
      </w:r>
      <w:r w:rsidR="00C248D5">
        <w:rPr>
          <w:rFonts w:ascii="ＭＳ 明朝" w:hAnsi="ＭＳ 明朝" w:hint="eastAsia"/>
          <w:szCs w:val="24"/>
          <w:lang w:eastAsia="ja-JP"/>
        </w:rPr>
        <w:t>の</w:t>
      </w:r>
      <w:r w:rsidR="00CC322D">
        <w:rPr>
          <w:rFonts w:ascii="ＭＳ 明朝" w:hAnsi="ＭＳ 明朝" w:hint="eastAsia"/>
          <w:szCs w:val="24"/>
          <w:lang w:eastAsia="ja-JP"/>
        </w:rPr>
        <w:t>一部</w:t>
      </w:r>
      <w:r w:rsidR="00C248D5">
        <w:rPr>
          <w:rFonts w:ascii="ＭＳ 明朝" w:hAnsi="ＭＳ 明朝" w:hint="eastAsia"/>
          <w:szCs w:val="24"/>
          <w:lang w:eastAsia="ja-JP"/>
        </w:rPr>
        <w:t>に矛盾が生じたために、</w:t>
      </w:r>
      <w:r w:rsidR="00CC322D">
        <w:rPr>
          <w:rFonts w:ascii="ＭＳ 明朝" w:hAnsi="ＭＳ 明朝" w:hint="eastAsia"/>
          <w:szCs w:val="24"/>
          <w:lang w:eastAsia="ja-JP"/>
        </w:rPr>
        <w:t>これ</w:t>
      </w:r>
      <w:r w:rsidR="00C248D5">
        <w:rPr>
          <w:rFonts w:ascii="ＭＳ 明朝" w:hAnsi="ＭＳ 明朝" w:hint="eastAsia"/>
          <w:szCs w:val="24"/>
          <w:lang w:eastAsia="ja-JP"/>
        </w:rPr>
        <w:t>を</w:t>
      </w:r>
      <w:r w:rsidR="00745E5D">
        <w:rPr>
          <w:rFonts w:ascii="ＭＳ 明朝" w:hAnsi="ＭＳ 明朝" w:hint="eastAsia"/>
          <w:szCs w:val="24"/>
          <w:lang w:eastAsia="ja-JP"/>
        </w:rPr>
        <w:t>改訂</w:t>
      </w:r>
      <w:r w:rsidR="00C248D5">
        <w:rPr>
          <w:rFonts w:ascii="ＭＳ 明朝" w:hAnsi="ＭＳ 明朝" w:hint="eastAsia"/>
          <w:szCs w:val="24"/>
          <w:lang w:eastAsia="ja-JP"/>
        </w:rPr>
        <w:t>し</w:t>
      </w:r>
      <w:r w:rsidR="0026328F">
        <w:rPr>
          <w:rFonts w:ascii="ＭＳ 明朝" w:hAnsi="ＭＳ 明朝" w:hint="eastAsia"/>
          <w:szCs w:val="24"/>
          <w:lang w:eastAsia="ja-JP"/>
        </w:rPr>
        <w:t>熱田消防署に管理者変更届とともに提出</w:t>
      </w:r>
      <w:r w:rsidR="00745E5D">
        <w:rPr>
          <w:rFonts w:ascii="ＭＳ 明朝" w:hAnsi="ＭＳ 明朝" w:hint="eastAsia"/>
          <w:szCs w:val="24"/>
          <w:lang w:eastAsia="ja-JP"/>
        </w:rPr>
        <w:t>・</w:t>
      </w:r>
      <w:r w:rsidR="0026328F">
        <w:rPr>
          <w:rFonts w:ascii="ＭＳ 明朝" w:hAnsi="ＭＳ 明朝" w:hint="eastAsia"/>
          <w:szCs w:val="24"/>
          <w:lang w:eastAsia="ja-JP"/>
        </w:rPr>
        <w:t>受理頂いています。</w:t>
      </w:r>
      <w:r w:rsidR="0027257C">
        <w:rPr>
          <w:rFonts w:ascii="ＭＳ 明朝" w:hAnsi="ＭＳ 明朝" w:hint="eastAsia"/>
          <w:szCs w:val="24"/>
          <w:lang w:eastAsia="ja-JP"/>
        </w:rPr>
        <w:t xml:space="preserve">　</w:t>
      </w:r>
      <w:r w:rsidR="00CC322D">
        <w:rPr>
          <w:rFonts w:ascii="ＭＳ 明朝" w:hAnsi="ＭＳ 明朝" w:hint="eastAsia"/>
          <w:szCs w:val="24"/>
          <w:lang w:eastAsia="ja-JP"/>
        </w:rPr>
        <w:t>この消防計画</w:t>
      </w:r>
      <w:r w:rsidR="002A3458">
        <w:rPr>
          <w:rFonts w:ascii="ＭＳ 明朝" w:hAnsi="ＭＳ 明朝" w:hint="eastAsia"/>
          <w:szCs w:val="24"/>
          <w:lang w:eastAsia="ja-JP"/>
        </w:rPr>
        <w:t>は</w:t>
      </w:r>
      <w:r w:rsidR="0027257C">
        <w:rPr>
          <w:rFonts w:ascii="ＭＳ 明朝" w:hAnsi="ＭＳ 明朝" w:hint="eastAsia"/>
          <w:szCs w:val="24"/>
          <w:lang w:eastAsia="ja-JP"/>
        </w:rPr>
        <w:t>、消防</w:t>
      </w:r>
      <w:r w:rsidR="00221894" w:rsidRPr="00221894">
        <w:rPr>
          <w:rFonts w:ascii="ＭＳ 明朝" w:hAnsi="ＭＳ 明朝" w:hint="eastAsia"/>
          <w:szCs w:val="24"/>
          <w:lang w:eastAsia="ja-JP"/>
        </w:rPr>
        <w:t>法の定めによる</w:t>
      </w:r>
      <w:r w:rsidR="00CE4DB1">
        <w:rPr>
          <w:rFonts w:ascii="ＭＳ 明朝" w:hAnsi="ＭＳ 明朝" w:hint="eastAsia"/>
          <w:szCs w:val="24"/>
          <w:lang w:eastAsia="ja-JP"/>
        </w:rPr>
        <w:t>もの</w:t>
      </w:r>
      <w:r w:rsidR="00221894" w:rsidRPr="00221894">
        <w:rPr>
          <w:rFonts w:ascii="ＭＳ 明朝" w:hAnsi="ＭＳ 明朝" w:hint="eastAsia"/>
          <w:szCs w:val="24"/>
          <w:lang w:eastAsia="ja-JP"/>
        </w:rPr>
        <w:t>で、国交省の</w:t>
      </w:r>
      <w:r w:rsidR="007F623F">
        <w:rPr>
          <w:rFonts w:ascii="ＭＳ 明朝" w:hAnsi="ＭＳ 明朝" w:hint="eastAsia"/>
          <w:szCs w:val="24"/>
          <w:lang w:eastAsia="ja-JP"/>
        </w:rPr>
        <w:t>マンション</w:t>
      </w:r>
      <w:r w:rsidR="00221894" w:rsidRPr="00221894">
        <w:rPr>
          <w:rFonts w:ascii="ＭＳ 明朝" w:hAnsi="ＭＳ 明朝" w:hint="eastAsia"/>
          <w:szCs w:val="24"/>
          <w:lang w:eastAsia="ja-JP"/>
        </w:rPr>
        <w:t>標準管理規約にも、私どもの管理規約にも含まれて</w:t>
      </w:r>
      <w:r w:rsidR="00BA5984">
        <w:rPr>
          <w:rFonts w:ascii="ＭＳ 明朝" w:hAnsi="ＭＳ 明朝" w:hint="eastAsia"/>
          <w:szCs w:val="24"/>
          <w:lang w:eastAsia="ja-JP"/>
        </w:rPr>
        <w:t>いないため</w:t>
      </w:r>
      <w:r w:rsidR="00221894" w:rsidRPr="00221894">
        <w:rPr>
          <w:rFonts w:ascii="ＭＳ 明朝" w:hAnsi="ＭＳ 明朝" w:hint="eastAsia"/>
          <w:szCs w:val="24"/>
          <w:lang w:eastAsia="ja-JP"/>
        </w:rPr>
        <w:t>、防火管理者からの申し出を受け</w:t>
      </w:r>
      <w:r w:rsidR="00BA5984">
        <w:rPr>
          <w:rFonts w:ascii="ＭＳ 明朝" w:hAnsi="ＭＳ 明朝" w:hint="eastAsia"/>
          <w:szCs w:val="24"/>
          <w:lang w:eastAsia="ja-JP"/>
        </w:rPr>
        <w:t>理事会</w:t>
      </w:r>
      <w:r w:rsidR="002008BC">
        <w:rPr>
          <w:rFonts w:ascii="ＭＳ 明朝" w:hAnsi="ＭＳ 明朝" w:hint="eastAsia"/>
          <w:szCs w:val="24"/>
          <w:lang w:eastAsia="ja-JP"/>
        </w:rPr>
        <w:t>承認を</w:t>
      </w:r>
      <w:r w:rsidR="00221894" w:rsidRPr="00221894">
        <w:rPr>
          <w:rFonts w:ascii="ＭＳ 明朝" w:hAnsi="ＭＳ 明朝" w:hint="eastAsia"/>
          <w:szCs w:val="24"/>
          <w:lang w:eastAsia="ja-JP"/>
        </w:rPr>
        <w:t>しています。</w:t>
      </w:r>
    </w:p>
    <w:p w14:paraId="3FFBBF7E" w14:textId="197B23BF" w:rsidR="00D53F35" w:rsidRDefault="00CE4DB1" w:rsidP="00C248D5">
      <w:pPr>
        <w:ind w:leftChars="328" w:left="708" w:firstLineChars="21" w:firstLine="45"/>
        <w:rPr>
          <w:rFonts w:ascii="ＭＳ 明朝" w:hAnsi="ＭＳ 明朝"/>
          <w:szCs w:val="24"/>
          <w:lang w:eastAsia="ja-JP"/>
        </w:rPr>
      </w:pPr>
      <w:r>
        <w:rPr>
          <w:rFonts w:ascii="ＭＳ 明朝" w:hAnsi="ＭＳ 明朝" w:hint="eastAsia"/>
          <w:szCs w:val="24"/>
          <w:lang w:eastAsia="ja-JP"/>
        </w:rPr>
        <w:t>なお</w:t>
      </w:r>
      <w:r w:rsidR="002008BC">
        <w:rPr>
          <w:rFonts w:ascii="ＭＳ 明朝" w:hAnsi="ＭＳ 明朝" w:hint="eastAsia"/>
          <w:szCs w:val="24"/>
          <w:lang w:eastAsia="ja-JP"/>
        </w:rPr>
        <w:t>、</w:t>
      </w:r>
      <w:r>
        <w:rPr>
          <w:rFonts w:ascii="ＭＳ 明朝" w:hAnsi="ＭＳ 明朝" w:hint="eastAsia"/>
          <w:szCs w:val="24"/>
          <w:lang w:eastAsia="ja-JP"/>
        </w:rPr>
        <w:t>改訂した</w:t>
      </w:r>
      <w:r w:rsidR="002008BC">
        <w:rPr>
          <w:rFonts w:ascii="ＭＳ 明朝" w:hAnsi="ＭＳ 明朝" w:hint="eastAsia"/>
          <w:szCs w:val="24"/>
          <w:lang w:eastAsia="ja-JP"/>
        </w:rPr>
        <w:t>箇所は下記の通りです。</w:t>
      </w:r>
    </w:p>
    <w:p w14:paraId="506F700D" w14:textId="600E3D74" w:rsidR="002008BC" w:rsidRDefault="002008BC" w:rsidP="00C248D5">
      <w:pPr>
        <w:ind w:leftChars="328" w:left="708" w:firstLineChars="21" w:firstLine="45"/>
        <w:rPr>
          <w:rFonts w:ascii="ＭＳ 明朝" w:hAnsi="ＭＳ 明朝"/>
          <w:szCs w:val="24"/>
          <w:lang w:eastAsia="ja-JP"/>
        </w:rPr>
      </w:pPr>
    </w:p>
    <w:p w14:paraId="209FFEFA" w14:textId="1DD4BF79" w:rsidR="002008BC" w:rsidRDefault="0027257C" w:rsidP="00C248D5">
      <w:pPr>
        <w:ind w:leftChars="328" w:left="708" w:firstLineChars="21" w:firstLine="45"/>
        <w:rPr>
          <w:rFonts w:ascii="ＭＳ 明朝" w:hAnsi="ＭＳ 明朝"/>
          <w:szCs w:val="24"/>
          <w:lang w:eastAsia="ja-JP"/>
        </w:rPr>
      </w:pPr>
      <w:r>
        <w:rPr>
          <w:rFonts w:ascii="ＭＳ 明朝" w:hAnsi="ＭＳ 明朝" w:hint="eastAsia"/>
          <w:noProof/>
          <w:szCs w:val="24"/>
          <w:lang w:eastAsia="ja-JP"/>
        </w:rPr>
        <mc:AlternateContent>
          <mc:Choice Requires="wps">
            <w:drawing>
              <wp:anchor distT="0" distB="0" distL="114300" distR="114300" simplePos="0" relativeHeight="251658247" behindDoc="0" locked="0" layoutInCell="1" allowOverlap="1" wp14:anchorId="262CF7EE" wp14:editId="5DC36C40">
                <wp:simplePos x="0" y="0"/>
                <wp:positionH relativeFrom="column">
                  <wp:posOffset>131680</wp:posOffset>
                </wp:positionH>
                <wp:positionV relativeFrom="paragraph">
                  <wp:posOffset>193301</wp:posOffset>
                </wp:positionV>
                <wp:extent cx="6137753" cy="1070740"/>
                <wp:effectExtent l="0" t="0" r="9525" b="8890"/>
                <wp:wrapNone/>
                <wp:docPr id="3" name="正方形/長方形 3"/>
                <wp:cNvGraphicFramePr/>
                <a:graphic xmlns:a="http://schemas.openxmlformats.org/drawingml/2006/main">
                  <a:graphicData uri="http://schemas.microsoft.com/office/word/2010/wordprocessingShape">
                    <wps:wsp>
                      <wps:cNvSpPr/>
                      <wps:spPr>
                        <a:xfrm>
                          <a:off x="0" y="0"/>
                          <a:ext cx="6137753" cy="10707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E3CE1" id="正方形/長方形 3" o:spid="_x0000_s1026" style="position:absolute;left:0;text-align:left;margin-left:10.35pt;margin-top:15.2pt;width:483.3pt;height:8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" filled="f" strokecolor="black [3213]" strokeweight="1pt"/>
            </w:pict>
          </mc:Fallback>
        </mc:AlternateContent>
      </w:r>
      <w:r w:rsidR="002008BC">
        <w:rPr>
          <w:rFonts w:ascii="ＭＳ 明朝" w:hAnsi="ＭＳ 明朝" w:hint="eastAsia"/>
          <w:szCs w:val="24"/>
          <w:lang w:eastAsia="ja-JP"/>
        </w:rPr>
        <w:t>（</w:t>
      </w:r>
      <w:r w:rsidR="00745E5D">
        <w:rPr>
          <w:rFonts w:ascii="ＭＳ 明朝" w:hAnsi="ＭＳ 明朝" w:hint="eastAsia"/>
          <w:szCs w:val="24"/>
          <w:lang w:eastAsia="ja-JP"/>
        </w:rPr>
        <w:t>改訂</w:t>
      </w:r>
      <w:r w:rsidR="002008BC">
        <w:rPr>
          <w:rFonts w:ascii="ＭＳ 明朝" w:hAnsi="ＭＳ 明朝" w:hint="eastAsia"/>
          <w:szCs w:val="24"/>
          <w:lang w:eastAsia="ja-JP"/>
        </w:rPr>
        <w:t>前）</w:t>
      </w:r>
    </w:p>
    <w:p w14:paraId="00E6733E" w14:textId="792BBBE9" w:rsidR="002C4C9B" w:rsidRDefault="002C4C9B" w:rsidP="002C4C9B">
      <w:pPr>
        <w:ind w:leftChars="150" w:left="607" w:hangingChars="131" w:hanging="283"/>
        <w:rPr>
          <w:rFonts w:ascii="ＭＳ 明朝" w:hAnsi="ＭＳ 明朝"/>
        </w:rPr>
      </w:pPr>
      <w:r>
        <w:rPr>
          <w:rFonts w:ascii="ＭＳ 明朝" w:hAnsi="ＭＳ 明朝" w:hint="eastAsia"/>
        </w:rPr>
        <w:t xml:space="preserve">第３条　</w:t>
      </w:r>
      <w:proofErr w:type="spellStart"/>
      <w:r>
        <w:rPr>
          <w:rFonts w:ascii="ＭＳ 明朝" w:hAnsi="ＭＳ 明朝" w:hint="eastAsia"/>
        </w:rPr>
        <w:t>火災その他の災害が発生した場合、被害を最小限にとどめるため、自営消防隊を置く</w:t>
      </w:r>
      <w:proofErr w:type="spellEnd"/>
      <w:r>
        <w:rPr>
          <w:rFonts w:ascii="ＭＳ 明朝" w:hAnsi="ＭＳ 明朝" w:hint="eastAsia"/>
        </w:rPr>
        <w:t>。</w:t>
      </w:r>
    </w:p>
    <w:p w14:paraId="5AE96A36" w14:textId="0B6DC5BD" w:rsidR="00AE6993" w:rsidRDefault="00AE6993" w:rsidP="00AE6993">
      <w:pPr>
        <w:ind w:leftChars="150" w:left="607" w:hangingChars="131" w:hanging="283"/>
        <w:rPr>
          <w:rFonts w:ascii="ＭＳ 明朝" w:hAnsi="ＭＳ 明朝"/>
        </w:rPr>
      </w:pPr>
      <w:r>
        <w:rPr>
          <w:rFonts w:ascii="ＭＳ 明朝" w:hAnsi="ＭＳ 明朝" w:hint="eastAsia"/>
        </w:rPr>
        <w:t xml:space="preserve">　　　　　　　　　　　　　　　　　　　　　　　　　　</w:t>
      </w:r>
      <w:proofErr w:type="spellStart"/>
      <w:r>
        <w:rPr>
          <w:rFonts w:ascii="ＭＳ 明朝" w:hAnsi="ＭＳ 明朝" w:hint="eastAsia"/>
        </w:rPr>
        <w:t>通報連絡班（副理事長</w:t>
      </w:r>
      <w:proofErr w:type="spellEnd"/>
      <w:r>
        <w:rPr>
          <w:rFonts w:ascii="ＭＳ 明朝" w:hAnsi="ＭＳ 明朝" w:hint="eastAsia"/>
        </w:rPr>
        <w:t>）</w:t>
      </w:r>
    </w:p>
    <w:p w14:paraId="479C6F8F" w14:textId="6D41F4C5" w:rsidR="00AE6993" w:rsidRDefault="00AE6993" w:rsidP="00AE6993">
      <w:pPr>
        <w:ind w:leftChars="150" w:left="607" w:hangingChars="131" w:hanging="283"/>
        <w:rPr>
          <w:rFonts w:ascii="ＭＳ 明朝" w:hAnsi="ＭＳ 明朝"/>
        </w:rPr>
      </w:pPr>
      <w:r>
        <w:rPr>
          <w:rFonts w:ascii="ＭＳ 明朝" w:hAnsi="ＭＳ 明朝" w:hint="eastAsia"/>
        </w:rPr>
        <w:t xml:space="preserve">　　</w:t>
      </w:r>
      <w:proofErr w:type="spellStart"/>
      <w:r>
        <w:rPr>
          <w:rFonts w:ascii="ＭＳ 明朝" w:hAnsi="ＭＳ 明朝" w:hint="eastAsia"/>
        </w:rPr>
        <w:t>自営消防隊長（理事長</w:t>
      </w:r>
      <w:proofErr w:type="spellEnd"/>
      <w:r>
        <w:rPr>
          <w:rFonts w:ascii="ＭＳ 明朝" w:hAnsi="ＭＳ 明朝" w:hint="eastAsia"/>
        </w:rPr>
        <w:t>）－</w:t>
      </w:r>
      <w:proofErr w:type="spellStart"/>
      <w:r>
        <w:rPr>
          <w:rFonts w:ascii="ＭＳ 明朝" w:hAnsi="ＭＳ 明朝" w:hint="eastAsia"/>
        </w:rPr>
        <w:t>副隊長（防火管理者</w:t>
      </w:r>
      <w:proofErr w:type="spellEnd"/>
      <w:proofErr w:type="gramStart"/>
      <w:r>
        <w:rPr>
          <w:rFonts w:ascii="ＭＳ 明朝" w:hAnsi="ＭＳ 明朝" w:hint="eastAsia"/>
        </w:rPr>
        <w:t>）　　消火班</w:t>
      </w:r>
      <w:proofErr w:type="gramEnd"/>
      <w:r>
        <w:rPr>
          <w:rFonts w:ascii="ＭＳ 明朝" w:hAnsi="ＭＳ 明朝" w:hint="eastAsia"/>
        </w:rPr>
        <w:t>（１９棟の理事）</w:t>
      </w:r>
    </w:p>
    <w:p w14:paraId="7CB21BD3" w14:textId="715D7671" w:rsidR="002008BC" w:rsidRPr="00AE6993" w:rsidRDefault="00AE6993" w:rsidP="00AE6993">
      <w:pPr>
        <w:ind w:leftChars="150" w:left="607" w:hangingChars="131" w:hanging="283"/>
        <w:rPr>
          <w:rFonts w:ascii="ＭＳ 明朝" w:hAnsi="ＭＳ 明朝"/>
        </w:rPr>
      </w:pPr>
      <w:r>
        <w:rPr>
          <w:rFonts w:ascii="ＭＳ 明朝" w:hAnsi="ＭＳ 明朝" w:hint="eastAsia"/>
        </w:rPr>
        <w:t xml:space="preserve">　　　　　　　　　　　　　　　　　　　　　　　　　　避難誘導班（２０棟の理事）</w:t>
      </w:r>
    </w:p>
    <w:p w14:paraId="21D73C2D" w14:textId="4081BF3C" w:rsidR="002008BC" w:rsidRDefault="002008BC" w:rsidP="00C248D5">
      <w:pPr>
        <w:ind w:leftChars="328" w:left="708" w:firstLineChars="21" w:firstLine="45"/>
        <w:rPr>
          <w:rFonts w:ascii="ＭＳ 明朝" w:hAnsi="ＭＳ 明朝"/>
          <w:szCs w:val="24"/>
          <w:lang w:eastAsia="ja-JP"/>
        </w:rPr>
      </w:pPr>
    </w:p>
    <w:p w14:paraId="4C9242A7" w14:textId="77777777" w:rsidR="007C1BFF" w:rsidRDefault="007C1BFF" w:rsidP="00C248D5">
      <w:pPr>
        <w:ind w:leftChars="328" w:left="708" w:firstLineChars="21" w:firstLine="45"/>
        <w:rPr>
          <w:rFonts w:ascii="ＭＳ 明朝" w:hAnsi="ＭＳ 明朝"/>
          <w:szCs w:val="24"/>
          <w:lang w:eastAsia="ja-JP"/>
        </w:rPr>
      </w:pPr>
    </w:p>
    <w:p w14:paraId="144C16CC" w14:textId="72CE6912" w:rsidR="002008BC" w:rsidRDefault="002008BC" w:rsidP="00C248D5">
      <w:pPr>
        <w:ind w:leftChars="328" w:left="708" w:firstLineChars="21" w:firstLine="45"/>
        <w:rPr>
          <w:rFonts w:ascii="ＭＳ 明朝" w:hAnsi="ＭＳ 明朝"/>
          <w:szCs w:val="24"/>
          <w:lang w:eastAsia="ja-JP"/>
        </w:rPr>
      </w:pPr>
      <w:r>
        <w:rPr>
          <w:rFonts w:ascii="ＭＳ 明朝" w:hAnsi="ＭＳ 明朝" w:hint="eastAsia"/>
          <w:szCs w:val="24"/>
          <w:lang w:eastAsia="ja-JP"/>
        </w:rPr>
        <w:t>（</w:t>
      </w:r>
      <w:r w:rsidR="00745E5D">
        <w:rPr>
          <w:rFonts w:ascii="ＭＳ 明朝" w:hAnsi="ＭＳ 明朝" w:hint="eastAsia"/>
          <w:szCs w:val="24"/>
          <w:lang w:eastAsia="ja-JP"/>
        </w:rPr>
        <w:t>改訂後）</w:t>
      </w:r>
    </w:p>
    <w:p w14:paraId="4B10044C" w14:textId="6C163E7A" w:rsidR="007C1BFF" w:rsidRDefault="00D1736F" w:rsidP="007C1BFF">
      <w:pPr>
        <w:ind w:leftChars="328" w:left="708" w:firstLineChars="21" w:firstLine="45"/>
        <w:rPr>
          <w:rFonts w:ascii="ＭＳ 明朝" w:hAnsi="ＭＳ 明朝"/>
          <w:szCs w:val="24"/>
          <w:lang w:eastAsia="ja-JP"/>
        </w:rPr>
      </w:pPr>
      <w:r>
        <w:rPr>
          <w:rFonts w:ascii="ＭＳ 明朝" w:hAnsi="ＭＳ 明朝" w:hint="eastAsia"/>
          <w:noProof/>
          <w:szCs w:val="24"/>
          <w:lang w:eastAsia="ja-JP"/>
        </w:rPr>
        <w:lastRenderedPageBreak/>
        <mc:AlternateContent>
          <mc:Choice Requires="wps">
            <w:drawing>
              <wp:anchor distT="0" distB="0" distL="114300" distR="114300" simplePos="0" relativeHeight="251658246" behindDoc="0" locked="0" layoutInCell="1" allowOverlap="1" wp14:anchorId="07BD4468" wp14:editId="18C3B03D">
                <wp:simplePos x="0" y="0"/>
                <wp:positionH relativeFrom="column">
                  <wp:posOffset>131680</wp:posOffset>
                </wp:positionH>
                <wp:positionV relativeFrom="paragraph">
                  <wp:posOffset>209776</wp:posOffset>
                </wp:positionV>
                <wp:extent cx="6156542" cy="200417"/>
                <wp:effectExtent l="0" t="0" r="15875" b="15875"/>
                <wp:wrapNone/>
                <wp:docPr id="2" name="正方形/長方形 2"/>
                <wp:cNvGraphicFramePr/>
                <a:graphic xmlns:a="http://schemas.openxmlformats.org/drawingml/2006/main">
                  <a:graphicData uri="http://schemas.microsoft.com/office/word/2010/wordprocessingShape">
                    <wps:wsp>
                      <wps:cNvSpPr/>
                      <wps:spPr>
                        <a:xfrm>
                          <a:off x="0" y="0"/>
                          <a:ext cx="6156542" cy="20041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0B15E" id="正方形/長方形 2" o:spid="_x0000_s1026" style="position:absolute;left:0;text-align:left;margin-left:10.35pt;margin-top:16.5pt;width:484.75pt;height:1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" filled="f" strokecolor="black [3213]" strokeweight="1pt"/>
            </w:pict>
          </mc:Fallback>
        </mc:AlternateContent>
      </w:r>
      <w:r w:rsidR="00EB179D">
        <w:rPr>
          <w:rFonts w:ascii="ＭＳ 明朝" w:hAnsi="ＭＳ 明朝" w:hint="eastAsia"/>
          <w:szCs w:val="24"/>
          <w:lang w:eastAsia="ja-JP"/>
        </w:rPr>
        <w:t>上記に第２項を追加して</w:t>
      </w:r>
      <w:r w:rsidR="000A6B14">
        <w:rPr>
          <w:rFonts w:ascii="ＭＳ 明朝" w:hAnsi="ＭＳ 明朝" w:hint="eastAsia"/>
          <w:szCs w:val="24"/>
          <w:lang w:eastAsia="ja-JP"/>
        </w:rPr>
        <w:t>以下</w:t>
      </w:r>
      <w:r w:rsidR="00EB179D">
        <w:rPr>
          <w:rFonts w:ascii="ＭＳ 明朝" w:hAnsi="ＭＳ 明朝" w:hint="eastAsia"/>
          <w:szCs w:val="24"/>
          <w:lang w:eastAsia="ja-JP"/>
        </w:rPr>
        <w:t>を挿入</w:t>
      </w:r>
      <w:r w:rsidR="00B1307B">
        <w:rPr>
          <w:rFonts w:ascii="ＭＳ 明朝" w:hAnsi="ＭＳ 明朝" w:hint="eastAsia"/>
          <w:szCs w:val="24"/>
          <w:lang w:eastAsia="ja-JP"/>
        </w:rPr>
        <w:t>し</w:t>
      </w:r>
      <w:r w:rsidR="002B63B9">
        <w:rPr>
          <w:rFonts w:ascii="ＭＳ 明朝" w:hAnsi="ＭＳ 明朝" w:hint="eastAsia"/>
          <w:szCs w:val="24"/>
          <w:lang w:eastAsia="ja-JP"/>
        </w:rPr>
        <w:t>ました</w:t>
      </w:r>
      <w:r w:rsidR="00B1307B">
        <w:rPr>
          <w:rFonts w:ascii="ＭＳ 明朝" w:hAnsi="ＭＳ 明朝" w:hint="eastAsia"/>
          <w:szCs w:val="24"/>
          <w:lang w:eastAsia="ja-JP"/>
        </w:rPr>
        <w:t>。</w:t>
      </w:r>
    </w:p>
    <w:p w14:paraId="5DD1DD64" w14:textId="655C3BA4" w:rsidR="002008BC" w:rsidRDefault="002732CD" w:rsidP="00C248D5">
      <w:pPr>
        <w:ind w:leftChars="328" w:left="708" w:firstLineChars="21" w:firstLine="45"/>
        <w:rPr>
          <w:rFonts w:ascii="ＭＳ 明朝" w:hAnsi="ＭＳ 明朝"/>
          <w:szCs w:val="24"/>
          <w:lang w:eastAsia="ja-JP"/>
        </w:rPr>
      </w:pPr>
      <w:r>
        <w:rPr>
          <w:rFonts w:ascii="ＭＳ 明朝" w:hAnsi="ＭＳ 明朝" w:hint="eastAsia"/>
          <w:szCs w:val="24"/>
          <w:lang w:eastAsia="ja-JP"/>
        </w:rPr>
        <w:t xml:space="preserve">　　　２　理事長が防火管理者を兼務する場合は監査</w:t>
      </w:r>
      <w:r w:rsidR="00FD520A">
        <w:rPr>
          <w:rFonts w:ascii="ＭＳ 明朝" w:hAnsi="ＭＳ 明朝" w:hint="eastAsia"/>
          <w:szCs w:val="24"/>
          <w:lang w:eastAsia="ja-JP"/>
        </w:rPr>
        <w:t>を</w:t>
      </w:r>
      <w:r>
        <w:rPr>
          <w:rFonts w:ascii="ＭＳ 明朝" w:hAnsi="ＭＳ 明朝" w:hint="eastAsia"/>
          <w:szCs w:val="24"/>
          <w:lang w:eastAsia="ja-JP"/>
        </w:rPr>
        <w:t>副隊長とする。</w:t>
      </w:r>
    </w:p>
    <w:p w14:paraId="78976A4F" w14:textId="63D6414C" w:rsidR="0082664D" w:rsidRDefault="0082664D" w:rsidP="00D1736F">
      <w:pPr>
        <w:rPr>
          <w:rFonts w:ascii="ＭＳ 明朝" w:hAnsi="ＭＳ 明朝"/>
          <w:szCs w:val="24"/>
          <w:lang w:eastAsia="ja-JP"/>
        </w:rPr>
      </w:pPr>
    </w:p>
    <w:p w14:paraId="2D93F054" w14:textId="20D7E355" w:rsidR="0082664D" w:rsidRDefault="0082664D" w:rsidP="00B01D75">
      <w:pPr>
        <w:ind w:firstLineChars="350" w:firstLine="756"/>
        <w:rPr>
          <w:rFonts w:ascii="ＭＳ 明朝" w:hAnsi="ＭＳ 明朝"/>
          <w:szCs w:val="24"/>
          <w:lang w:eastAsia="ja-JP"/>
        </w:rPr>
      </w:pPr>
      <w:r>
        <w:rPr>
          <w:rFonts w:ascii="ＭＳ 明朝" w:hAnsi="ＭＳ 明朝" w:hint="eastAsia"/>
          <w:szCs w:val="24"/>
          <w:lang w:eastAsia="ja-JP"/>
        </w:rPr>
        <w:t xml:space="preserve">５　</w:t>
      </w:r>
      <w:r w:rsidR="003C6B22">
        <w:rPr>
          <w:rFonts w:ascii="ＭＳ 明朝" w:hAnsi="ＭＳ 明朝" w:hint="eastAsia"/>
          <w:szCs w:val="24"/>
          <w:lang w:eastAsia="ja-JP"/>
        </w:rPr>
        <w:t>集会室・談話室の清掃と</w:t>
      </w:r>
      <w:r w:rsidR="00504F5C">
        <w:rPr>
          <w:rFonts w:ascii="ＭＳ 明朝" w:hAnsi="ＭＳ 明朝" w:hint="eastAsia"/>
          <w:szCs w:val="24"/>
          <w:lang w:eastAsia="ja-JP"/>
        </w:rPr>
        <w:t>リフォーム</w:t>
      </w:r>
    </w:p>
    <w:p w14:paraId="31389C10" w14:textId="77777777" w:rsidR="008B3578" w:rsidRDefault="00B1307B" w:rsidP="002B63B9">
      <w:pPr>
        <w:ind w:leftChars="328" w:left="708" w:firstLineChars="21" w:firstLine="45"/>
        <w:rPr>
          <w:rFonts w:ascii="ＭＳ 明朝" w:hAnsi="ＭＳ 明朝"/>
          <w:szCs w:val="24"/>
          <w:lang w:eastAsia="ja-JP"/>
        </w:rPr>
      </w:pPr>
      <w:r>
        <w:rPr>
          <w:rFonts w:ascii="ＭＳ 明朝" w:hAnsi="ＭＳ 明朝" w:hint="eastAsia"/>
          <w:szCs w:val="24"/>
          <w:lang w:eastAsia="ja-JP"/>
        </w:rPr>
        <w:t xml:space="preserve">　</w:t>
      </w:r>
      <w:r w:rsidR="002731E7">
        <w:rPr>
          <w:rFonts w:ascii="ＭＳ 明朝" w:hAnsi="ＭＳ 明朝" w:hint="eastAsia"/>
          <w:szCs w:val="24"/>
          <w:lang w:eastAsia="ja-JP"/>
        </w:rPr>
        <w:t>本年度、集会室・談話室の利用はコロナの影響もあり</w:t>
      </w:r>
      <w:r w:rsidR="00023C01">
        <w:rPr>
          <w:rFonts w:ascii="ＭＳ 明朝" w:hAnsi="ＭＳ 明朝" w:hint="eastAsia"/>
          <w:szCs w:val="24"/>
          <w:lang w:eastAsia="ja-JP"/>
        </w:rPr>
        <w:t>「０」件でした。</w:t>
      </w:r>
      <w:r w:rsidR="00336DF2">
        <w:rPr>
          <w:rFonts w:ascii="ＭＳ 明朝" w:hAnsi="ＭＳ 明朝" w:hint="eastAsia"/>
          <w:szCs w:val="24"/>
          <w:lang w:eastAsia="ja-JP"/>
        </w:rPr>
        <w:t>ただ、談話室については壁紙にカビが発生し</w:t>
      </w:r>
      <w:r w:rsidR="000E7E80">
        <w:rPr>
          <w:rFonts w:ascii="ＭＳ 明朝" w:hAnsi="ＭＳ 明朝" w:hint="eastAsia"/>
          <w:szCs w:val="24"/>
          <w:lang w:eastAsia="ja-JP"/>
        </w:rPr>
        <w:t>、網戸や障子に破れが目立ち外観上も好ましくない状態になってきたことに加え、</w:t>
      </w:r>
      <w:r w:rsidR="00D82CCF">
        <w:rPr>
          <w:rFonts w:ascii="ＭＳ 明朝" w:hAnsi="ＭＳ 明朝" w:hint="eastAsia"/>
          <w:szCs w:val="24"/>
          <w:lang w:eastAsia="ja-JP"/>
        </w:rPr>
        <w:t>集会室では</w:t>
      </w:r>
      <w:r w:rsidR="00295691">
        <w:rPr>
          <w:rFonts w:ascii="ＭＳ 明朝" w:hAnsi="ＭＳ 明朝" w:hint="eastAsia"/>
          <w:szCs w:val="24"/>
          <w:lang w:eastAsia="ja-JP"/>
        </w:rPr>
        <w:t>２００６年に設置したエアコン</w:t>
      </w:r>
      <w:r w:rsidR="00334A97">
        <w:rPr>
          <w:rFonts w:ascii="ＭＳ 明朝" w:hAnsi="ＭＳ 明朝" w:hint="eastAsia"/>
          <w:szCs w:val="24"/>
          <w:lang w:eastAsia="ja-JP"/>
        </w:rPr>
        <w:t>が</w:t>
      </w:r>
      <w:r w:rsidR="00295691">
        <w:rPr>
          <w:rFonts w:ascii="ＭＳ 明朝" w:hAnsi="ＭＳ 明朝" w:hint="eastAsia"/>
          <w:szCs w:val="24"/>
          <w:lang w:eastAsia="ja-JP"/>
        </w:rPr>
        <w:t>リモコン</w:t>
      </w:r>
      <w:r w:rsidR="00334A97">
        <w:rPr>
          <w:rFonts w:ascii="ＭＳ 明朝" w:hAnsi="ＭＳ 明朝" w:hint="eastAsia"/>
          <w:szCs w:val="24"/>
          <w:lang w:eastAsia="ja-JP"/>
        </w:rPr>
        <w:t>からの受信ができなくなり、</w:t>
      </w:r>
      <w:r w:rsidR="003841F3">
        <w:rPr>
          <w:rFonts w:ascii="ＭＳ 明朝" w:hAnsi="ＭＳ 明朝" w:hint="eastAsia"/>
          <w:szCs w:val="24"/>
          <w:lang w:eastAsia="ja-JP"/>
        </w:rPr>
        <w:t>暖冷房の切り替えも温度調節もできなくな</w:t>
      </w:r>
      <w:r w:rsidR="008B3578">
        <w:rPr>
          <w:rFonts w:ascii="ＭＳ 明朝" w:hAnsi="ＭＳ 明朝" w:hint="eastAsia"/>
          <w:szCs w:val="24"/>
          <w:lang w:eastAsia="ja-JP"/>
        </w:rPr>
        <w:t>ってきてい</w:t>
      </w:r>
      <w:r w:rsidR="003841F3">
        <w:rPr>
          <w:rFonts w:ascii="ＭＳ 明朝" w:hAnsi="ＭＳ 明朝" w:hint="eastAsia"/>
          <w:szCs w:val="24"/>
          <w:lang w:eastAsia="ja-JP"/>
        </w:rPr>
        <w:t>ました。</w:t>
      </w:r>
    </w:p>
    <w:p w14:paraId="56D0BEFF" w14:textId="1C9E5F69" w:rsidR="00CD6AC5" w:rsidRDefault="00E4713E" w:rsidP="00B62CE2">
      <w:pPr>
        <w:ind w:leftChars="328" w:left="708" w:firstLineChars="121" w:firstLine="261"/>
        <w:rPr>
          <w:rFonts w:ascii="ＭＳ 明朝" w:hAnsi="ＭＳ 明朝"/>
          <w:szCs w:val="24"/>
          <w:lang w:eastAsia="ja-JP"/>
        </w:rPr>
      </w:pPr>
      <w:r>
        <w:rPr>
          <w:rFonts w:ascii="ＭＳ 明朝" w:hAnsi="ＭＳ 明朝" w:hint="eastAsia"/>
          <w:szCs w:val="24"/>
          <w:lang w:eastAsia="ja-JP"/>
        </w:rPr>
        <w:t>シャープのワープロ「書院」や、規格が古く今では使えないガスコンロや湯沸かし器、</w:t>
      </w:r>
      <w:r w:rsidR="000A41A1">
        <w:rPr>
          <w:rFonts w:ascii="ＭＳ 明朝" w:hAnsi="ＭＳ 明朝" w:hint="eastAsia"/>
          <w:szCs w:val="24"/>
          <w:lang w:eastAsia="ja-JP"/>
        </w:rPr>
        <w:t>昔使用していた街路灯の交換用ガラス</w:t>
      </w:r>
      <w:r w:rsidR="002F4FB7">
        <w:rPr>
          <w:rFonts w:ascii="ＭＳ 明朝" w:hAnsi="ＭＳ 明朝" w:hint="eastAsia"/>
          <w:szCs w:val="24"/>
          <w:lang w:eastAsia="ja-JP"/>
        </w:rPr>
        <w:t>等の不用品</w:t>
      </w:r>
      <w:r w:rsidR="00556766">
        <w:rPr>
          <w:rFonts w:ascii="ＭＳ 明朝" w:hAnsi="ＭＳ 明朝" w:hint="eastAsia"/>
          <w:szCs w:val="24"/>
          <w:lang w:eastAsia="ja-JP"/>
        </w:rPr>
        <w:t>の処分、経年劣化で水が止まらなくなったトイレ</w:t>
      </w:r>
      <w:r w:rsidR="00044CDC">
        <w:rPr>
          <w:rFonts w:ascii="ＭＳ 明朝" w:hAnsi="ＭＳ 明朝" w:hint="eastAsia"/>
          <w:szCs w:val="24"/>
          <w:lang w:eastAsia="ja-JP"/>
        </w:rPr>
        <w:t>等の修繕</w:t>
      </w:r>
      <w:r w:rsidR="008B3578">
        <w:rPr>
          <w:rFonts w:ascii="ＭＳ 明朝" w:hAnsi="ＭＳ 明朝" w:hint="eastAsia"/>
          <w:szCs w:val="24"/>
          <w:lang w:eastAsia="ja-JP"/>
        </w:rPr>
        <w:t>等は理事会メンバーにて手分けして</w:t>
      </w:r>
      <w:r w:rsidR="00BE50F0">
        <w:rPr>
          <w:rFonts w:ascii="ＭＳ 明朝" w:hAnsi="ＭＳ 明朝" w:hint="eastAsia"/>
          <w:szCs w:val="24"/>
          <w:lang w:eastAsia="ja-JP"/>
        </w:rPr>
        <w:t>対応しましたが、壁紙やエアコン</w:t>
      </w:r>
      <w:r w:rsidR="0089764E">
        <w:rPr>
          <w:rFonts w:ascii="ＭＳ 明朝" w:hAnsi="ＭＳ 明朝" w:hint="eastAsia"/>
          <w:szCs w:val="24"/>
          <w:lang w:eastAsia="ja-JP"/>
        </w:rPr>
        <w:t>・ガス工事などは業者発注して対応しました。</w:t>
      </w:r>
    </w:p>
    <w:p w14:paraId="4B54A340" w14:textId="5BD6D606" w:rsidR="002D3766" w:rsidRDefault="00871D85" w:rsidP="00B01D75">
      <w:pPr>
        <w:ind w:firstLineChars="350" w:firstLine="756"/>
        <w:rPr>
          <w:rFonts w:ascii="ＭＳ 明朝" w:hAnsi="ＭＳ 明朝"/>
          <w:szCs w:val="24"/>
          <w:lang w:eastAsia="ja-JP"/>
        </w:rPr>
      </w:pPr>
      <w:r>
        <w:rPr>
          <w:rFonts w:ascii="ＭＳ 明朝" w:hAnsi="ＭＳ 明朝" w:hint="eastAsia"/>
          <w:noProof/>
          <w:szCs w:val="24"/>
          <w:lang w:val="ja-JP" w:eastAsia="ja-JP"/>
        </w:rPr>
        <w:drawing>
          <wp:anchor distT="0" distB="0" distL="114300" distR="114300" simplePos="0" relativeHeight="251658251" behindDoc="1" locked="0" layoutInCell="1" allowOverlap="1" wp14:anchorId="4DB1E5E4" wp14:editId="18DA42EA">
            <wp:simplePos x="0" y="0"/>
            <wp:positionH relativeFrom="column">
              <wp:posOffset>3867785</wp:posOffset>
            </wp:positionH>
            <wp:positionV relativeFrom="paragraph">
              <wp:posOffset>-3901</wp:posOffset>
            </wp:positionV>
            <wp:extent cx="2147207" cy="1943884"/>
            <wp:effectExtent l="0" t="0" r="0" b="0"/>
            <wp:wrapNone/>
            <wp:docPr id="21" name="図 21" descr="部屋の隅に置かれてい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部屋の隅に置かれている&#10;&#10;中程度の精度で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7207" cy="1943884"/>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hAnsi="ＭＳ 明朝"/>
          <w:noProof/>
          <w:szCs w:val="24"/>
          <w:lang w:eastAsia="ja-JP"/>
        </w:rPr>
        <w:drawing>
          <wp:anchor distT="0" distB="0" distL="114300" distR="114300" simplePos="0" relativeHeight="251658250" behindDoc="1" locked="0" layoutInCell="1" allowOverlap="1" wp14:anchorId="74D4C6B5" wp14:editId="7EBB1638">
            <wp:simplePos x="0" y="0"/>
            <wp:positionH relativeFrom="column">
              <wp:posOffset>1206137</wp:posOffset>
            </wp:positionH>
            <wp:positionV relativeFrom="paragraph">
              <wp:posOffset>-3764</wp:posOffset>
            </wp:positionV>
            <wp:extent cx="1796143" cy="1935825"/>
            <wp:effectExtent l="0" t="0" r="0" b="0"/>
            <wp:wrapNone/>
            <wp:docPr id="17" name="図 17" descr="タイル床と白い壁&#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タイル床と白い壁&#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6143" cy="1935825"/>
                    </a:xfrm>
                    <a:prstGeom prst="rect">
                      <a:avLst/>
                    </a:prstGeom>
                  </pic:spPr>
                </pic:pic>
              </a:graphicData>
            </a:graphic>
            <wp14:sizeRelH relativeFrom="margin">
              <wp14:pctWidth>0</wp14:pctWidth>
            </wp14:sizeRelH>
            <wp14:sizeRelV relativeFrom="margin">
              <wp14:pctHeight>0</wp14:pctHeight>
            </wp14:sizeRelV>
          </wp:anchor>
        </w:drawing>
      </w:r>
      <w:r w:rsidR="002B63B9">
        <w:rPr>
          <w:rFonts w:ascii="ＭＳ 明朝" w:hAnsi="ＭＳ 明朝" w:hint="eastAsia"/>
          <w:szCs w:val="24"/>
          <w:lang w:eastAsia="ja-JP"/>
        </w:rPr>
        <w:t xml:space="preserve">　　</w:t>
      </w:r>
    </w:p>
    <w:p w14:paraId="743CCC7F" w14:textId="5B7E1700" w:rsidR="00191F3B" w:rsidRDefault="00191F3B" w:rsidP="00B01D75">
      <w:pPr>
        <w:ind w:firstLineChars="350" w:firstLine="756"/>
        <w:rPr>
          <w:rFonts w:ascii="ＭＳ 明朝" w:hAnsi="ＭＳ 明朝"/>
          <w:szCs w:val="24"/>
          <w:lang w:eastAsia="ja-JP"/>
        </w:rPr>
      </w:pPr>
    </w:p>
    <w:p w14:paraId="0F454660" w14:textId="77777777" w:rsidR="00191F3B" w:rsidRDefault="00191F3B" w:rsidP="00B01D75">
      <w:pPr>
        <w:ind w:firstLineChars="350" w:firstLine="756"/>
        <w:rPr>
          <w:rFonts w:ascii="ＭＳ 明朝" w:hAnsi="ＭＳ 明朝"/>
          <w:szCs w:val="24"/>
          <w:lang w:eastAsia="ja-JP"/>
        </w:rPr>
      </w:pPr>
    </w:p>
    <w:p w14:paraId="04C64F34" w14:textId="43D78330" w:rsidR="002B63B9" w:rsidRDefault="002B63B9" w:rsidP="00B01D75">
      <w:pPr>
        <w:ind w:firstLineChars="350" w:firstLine="756"/>
        <w:rPr>
          <w:rFonts w:ascii="ＭＳ 明朝" w:hAnsi="ＭＳ 明朝"/>
          <w:szCs w:val="24"/>
          <w:lang w:eastAsia="ja-JP"/>
        </w:rPr>
      </w:pPr>
    </w:p>
    <w:p w14:paraId="3CA1D6F3" w14:textId="3DD095C4" w:rsidR="00871D85" w:rsidRDefault="00871D85" w:rsidP="00B01D75">
      <w:pPr>
        <w:ind w:firstLineChars="350" w:firstLine="756"/>
        <w:rPr>
          <w:rFonts w:ascii="ＭＳ 明朝" w:hAnsi="ＭＳ 明朝"/>
          <w:szCs w:val="24"/>
          <w:lang w:eastAsia="ja-JP"/>
        </w:rPr>
      </w:pPr>
      <w:r>
        <w:rPr>
          <w:rFonts w:ascii="ＭＳ 明朝" w:hAnsi="ＭＳ 明朝"/>
          <w:noProof/>
          <w:szCs w:val="24"/>
          <w:lang w:eastAsia="ja-JP"/>
        </w:rPr>
        <mc:AlternateContent>
          <mc:Choice Requires="wps">
            <w:drawing>
              <wp:anchor distT="0" distB="0" distL="114300" distR="114300" simplePos="0" relativeHeight="251658252" behindDoc="0" locked="0" layoutInCell="1" allowOverlap="1" wp14:anchorId="19ED7335" wp14:editId="6C7C4DE0">
                <wp:simplePos x="0" y="0"/>
                <wp:positionH relativeFrom="column">
                  <wp:posOffset>3067594</wp:posOffset>
                </wp:positionH>
                <wp:positionV relativeFrom="paragraph">
                  <wp:posOffset>41275</wp:posOffset>
                </wp:positionV>
                <wp:extent cx="743223" cy="0"/>
                <wp:effectExtent l="0" t="228600" r="31750" b="241300"/>
                <wp:wrapNone/>
                <wp:docPr id="23" name="直線コネクタ 23"/>
                <wp:cNvGraphicFramePr/>
                <a:graphic xmlns:a="http://schemas.openxmlformats.org/drawingml/2006/main">
                  <a:graphicData uri="http://schemas.microsoft.com/office/word/2010/wordprocessingShape">
                    <wps:wsp>
                      <wps:cNvCnPr/>
                      <wps:spPr>
                        <a:xfrm>
                          <a:off x="0" y="0"/>
                          <a:ext cx="743223" cy="0"/>
                        </a:xfrm>
                        <a:prstGeom prst="line">
                          <a:avLst/>
                        </a:prstGeom>
                        <a:ln w="1333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9B136D" id="直線コネクタ 23" o:spid="_x0000_s1026" style="position:absolute;left:0;text-align:lef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1.55pt,3.25pt" to="300.05pt,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" strokecolor="#7f7f7f [1612]" strokeweight="10.5pt">
                <v:stroke endarrow="block" joinstyle="miter"/>
              </v:line>
            </w:pict>
          </mc:Fallback>
        </mc:AlternateContent>
      </w:r>
    </w:p>
    <w:p w14:paraId="00AC59D7" w14:textId="20953E3E" w:rsidR="00871D85" w:rsidRDefault="00871D85" w:rsidP="00B01D75">
      <w:pPr>
        <w:ind w:firstLineChars="350" w:firstLine="756"/>
        <w:rPr>
          <w:rFonts w:ascii="ＭＳ 明朝" w:hAnsi="ＭＳ 明朝"/>
          <w:szCs w:val="24"/>
          <w:lang w:eastAsia="ja-JP"/>
        </w:rPr>
      </w:pPr>
    </w:p>
    <w:p w14:paraId="5140A718" w14:textId="516D1500" w:rsidR="00871D85" w:rsidRDefault="00871D85" w:rsidP="00B01D75">
      <w:pPr>
        <w:ind w:firstLineChars="350" w:firstLine="756"/>
        <w:rPr>
          <w:rFonts w:ascii="ＭＳ 明朝" w:hAnsi="ＭＳ 明朝"/>
          <w:szCs w:val="24"/>
          <w:lang w:eastAsia="ja-JP"/>
        </w:rPr>
      </w:pPr>
    </w:p>
    <w:p w14:paraId="4DECE96D" w14:textId="15C929FD" w:rsidR="001D4767" w:rsidRDefault="001D4767" w:rsidP="001D4767">
      <w:pPr>
        <w:rPr>
          <w:rFonts w:ascii="ＭＳ 明朝" w:hAnsi="ＭＳ 明朝"/>
          <w:szCs w:val="24"/>
          <w:lang w:eastAsia="ja-JP"/>
        </w:rPr>
      </w:pPr>
    </w:p>
    <w:p w14:paraId="615C9245" w14:textId="37644638" w:rsidR="009F6B59" w:rsidRDefault="009F6B59" w:rsidP="001D4767">
      <w:pPr>
        <w:rPr>
          <w:rFonts w:ascii="ＭＳ 明朝" w:hAnsi="ＭＳ 明朝"/>
          <w:szCs w:val="24"/>
          <w:lang w:eastAsia="ja-JP"/>
        </w:rPr>
      </w:pPr>
    </w:p>
    <w:p w14:paraId="07DE4A02" w14:textId="75C9D5B0" w:rsidR="009F6B59" w:rsidRDefault="009F6B59" w:rsidP="0095051F">
      <w:pPr>
        <w:jc w:val="center"/>
        <w:rPr>
          <w:rFonts w:ascii="ＭＳ 明朝" w:hAnsi="ＭＳ 明朝"/>
          <w:szCs w:val="24"/>
          <w:lang w:eastAsia="ja-JP"/>
        </w:rPr>
      </w:pPr>
    </w:p>
    <w:p w14:paraId="259FC8B5" w14:textId="56C54880" w:rsidR="00871D85" w:rsidRDefault="00871D85" w:rsidP="0095051F">
      <w:pPr>
        <w:spacing w:line="0" w:lineRule="atLeast"/>
        <w:contextualSpacing/>
        <w:rPr>
          <w:rFonts w:ascii="ＭＳ 明朝" w:hAnsi="ＭＳ 明朝"/>
          <w:szCs w:val="24"/>
          <w:lang w:eastAsia="ja-JP"/>
        </w:rPr>
      </w:pPr>
      <w:r>
        <w:rPr>
          <w:rFonts w:ascii="ＭＳ 明朝" w:hAnsi="ＭＳ 明朝" w:hint="eastAsia"/>
          <w:szCs w:val="24"/>
          <w:lang w:eastAsia="ja-JP"/>
        </w:rPr>
        <w:t xml:space="preserve">　　　　　　　　　　集会室壁紙：修復前　　　　　　　　　　　　同：修復後</w:t>
      </w:r>
    </w:p>
    <w:p w14:paraId="5B17AC29" w14:textId="36347809" w:rsidR="00871D85" w:rsidRDefault="00871D85" w:rsidP="0095051F">
      <w:pPr>
        <w:spacing w:line="0" w:lineRule="atLeast"/>
        <w:contextualSpacing/>
        <w:rPr>
          <w:rFonts w:ascii="ＭＳ 明朝" w:hAnsi="ＭＳ 明朝"/>
          <w:szCs w:val="24"/>
          <w:lang w:eastAsia="ja-JP"/>
        </w:rPr>
      </w:pPr>
    </w:p>
    <w:tbl>
      <w:tblPr>
        <w:tblW w:w="0" w:type="auto"/>
        <w:jc w:val="right"/>
        <w:tblLayout w:type="fixed"/>
        <w:tblCellMar>
          <w:left w:w="99" w:type="dxa"/>
          <w:right w:w="99" w:type="dxa"/>
        </w:tblCellMar>
        <w:tblLook w:val="0000" w:firstRow="0" w:lastRow="0" w:firstColumn="0" w:lastColumn="0" w:noHBand="0" w:noVBand="0"/>
      </w:tblPr>
      <w:tblGrid>
        <w:gridCol w:w="5380"/>
        <w:gridCol w:w="1440"/>
        <w:gridCol w:w="2460"/>
      </w:tblGrid>
      <w:tr w:rsidR="0095051F" w14:paraId="2A6BA6F8" w14:textId="77777777" w:rsidTr="0095051F">
        <w:trPr>
          <w:trHeight w:val="400"/>
          <w:jc w:val="right"/>
        </w:trPr>
        <w:tc>
          <w:tcPr>
            <w:tcW w:w="5380" w:type="dxa"/>
            <w:tcBorders>
              <w:top w:val="single" w:sz="12" w:space="0" w:color="auto"/>
              <w:left w:val="single" w:sz="12" w:space="0" w:color="auto"/>
              <w:bottom w:val="single" w:sz="6" w:space="0" w:color="auto"/>
              <w:right w:val="single" w:sz="6" w:space="0" w:color="auto"/>
            </w:tcBorders>
            <w:shd w:val="solid" w:color="C0C0C0" w:fill="auto"/>
          </w:tcPr>
          <w:p w14:paraId="747F20A5" w14:textId="77777777" w:rsidR="0095051F" w:rsidRPr="0095051F" w:rsidRDefault="0095051F" w:rsidP="0095051F">
            <w:pPr>
              <w:suppressAutoHyphens w:val="0"/>
              <w:autoSpaceDE w:val="0"/>
              <w:autoSpaceDN w:val="0"/>
              <w:adjustRightInd w:val="0"/>
              <w:spacing w:line="0" w:lineRule="atLeast"/>
              <w:contextualSpacing/>
              <w:jc w:val="lef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hint="eastAsia"/>
                <w:color w:val="000000"/>
                <w:kern w:val="0"/>
                <w:szCs w:val="24"/>
                <w:lang w:eastAsia="ja-JP"/>
              </w:rPr>
              <w:t>清掃・改修項目</w:t>
            </w:r>
          </w:p>
        </w:tc>
        <w:tc>
          <w:tcPr>
            <w:tcW w:w="1440" w:type="dxa"/>
            <w:tcBorders>
              <w:top w:val="single" w:sz="12" w:space="0" w:color="auto"/>
              <w:left w:val="single" w:sz="6" w:space="0" w:color="auto"/>
              <w:bottom w:val="single" w:sz="6" w:space="0" w:color="auto"/>
              <w:right w:val="single" w:sz="6" w:space="0" w:color="auto"/>
            </w:tcBorders>
            <w:shd w:val="solid" w:color="C0C0C0" w:fill="auto"/>
          </w:tcPr>
          <w:p w14:paraId="4C146229" w14:textId="77777777" w:rsidR="0095051F" w:rsidRPr="0095051F" w:rsidRDefault="0095051F" w:rsidP="0095051F">
            <w:pPr>
              <w:suppressAutoHyphens w:val="0"/>
              <w:autoSpaceDE w:val="0"/>
              <w:autoSpaceDN w:val="0"/>
              <w:adjustRightInd w:val="0"/>
              <w:spacing w:line="0" w:lineRule="atLeast"/>
              <w:contextualSpacing/>
              <w:jc w:val="center"/>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hint="eastAsia"/>
                <w:color w:val="000000"/>
                <w:kern w:val="0"/>
                <w:szCs w:val="24"/>
                <w:lang w:eastAsia="ja-JP"/>
              </w:rPr>
              <w:t>金額（円）</w:t>
            </w:r>
          </w:p>
        </w:tc>
        <w:tc>
          <w:tcPr>
            <w:tcW w:w="2460" w:type="dxa"/>
            <w:tcBorders>
              <w:top w:val="single" w:sz="12" w:space="0" w:color="auto"/>
              <w:left w:val="single" w:sz="6" w:space="0" w:color="auto"/>
              <w:bottom w:val="single" w:sz="6" w:space="0" w:color="auto"/>
              <w:right w:val="single" w:sz="12" w:space="0" w:color="auto"/>
            </w:tcBorders>
            <w:shd w:val="solid" w:color="C0C0C0" w:fill="auto"/>
          </w:tcPr>
          <w:p w14:paraId="4506A16D" w14:textId="77777777" w:rsidR="0095051F" w:rsidRPr="0095051F" w:rsidRDefault="0095051F" w:rsidP="0095051F">
            <w:pPr>
              <w:suppressAutoHyphens w:val="0"/>
              <w:autoSpaceDE w:val="0"/>
              <w:autoSpaceDN w:val="0"/>
              <w:adjustRightInd w:val="0"/>
              <w:spacing w:line="0" w:lineRule="atLeast"/>
              <w:contextualSpacing/>
              <w:jc w:val="lef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hint="eastAsia"/>
                <w:color w:val="000000"/>
                <w:kern w:val="0"/>
                <w:szCs w:val="24"/>
                <w:lang w:eastAsia="ja-JP"/>
              </w:rPr>
              <w:t>実施業者等</w:t>
            </w:r>
          </w:p>
        </w:tc>
      </w:tr>
      <w:tr w:rsidR="0095051F" w14:paraId="76BFBC32" w14:textId="77777777" w:rsidTr="0095051F">
        <w:trPr>
          <w:trHeight w:val="400"/>
          <w:jc w:val="right"/>
        </w:trPr>
        <w:tc>
          <w:tcPr>
            <w:tcW w:w="5380" w:type="dxa"/>
            <w:tcBorders>
              <w:top w:val="single" w:sz="6" w:space="0" w:color="auto"/>
              <w:left w:val="single" w:sz="12" w:space="0" w:color="auto"/>
              <w:bottom w:val="single" w:sz="6" w:space="0" w:color="auto"/>
              <w:right w:val="single" w:sz="6" w:space="0" w:color="auto"/>
            </w:tcBorders>
          </w:tcPr>
          <w:p w14:paraId="7EF13FCC" w14:textId="77777777" w:rsidR="0095051F" w:rsidRPr="0095051F" w:rsidRDefault="0095051F" w:rsidP="0095051F">
            <w:pPr>
              <w:suppressAutoHyphens w:val="0"/>
              <w:autoSpaceDE w:val="0"/>
              <w:autoSpaceDN w:val="0"/>
              <w:adjustRightInd w:val="0"/>
              <w:spacing w:line="0" w:lineRule="atLeast"/>
              <w:contextualSpacing/>
              <w:jc w:val="lef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hint="eastAsia"/>
                <w:color w:val="000000"/>
                <w:kern w:val="0"/>
                <w:szCs w:val="24"/>
                <w:lang w:eastAsia="ja-JP"/>
              </w:rPr>
              <w:t>過去の議案書等紙ゴミ（ダンボール４箱）</w:t>
            </w:r>
          </w:p>
        </w:tc>
        <w:tc>
          <w:tcPr>
            <w:tcW w:w="1440" w:type="dxa"/>
            <w:tcBorders>
              <w:top w:val="single" w:sz="6" w:space="0" w:color="auto"/>
              <w:left w:val="single" w:sz="6" w:space="0" w:color="auto"/>
              <w:bottom w:val="single" w:sz="6" w:space="0" w:color="auto"/>
              <w:right w:val="single" w:sz="6" w:space="0" w:color="auto"/>
            </w:tcBorders>
          </w:tcPr>
          <w:p w14:paraId="08296ECC" w14:textId="77777777" w:rsidR="0095051F" w:rsidRPr="0095051F" w:rsidRDefault="0095051F" w:rsidP="0095051F">
            <w:pPr>
              <w:suppressAutoHyphens w:val="0"/>
              <w:autoSpaceDE w:val="0"/>
              <w:autoSpaceDN w:val="0"/>
              <w:adjustRightInd w:val="0"/>
              <w:spacing w:line="0" w:lineRule="atLeast"/>
              <w:contextualSpacing/>
              <w:jc w:val="righ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color w:val="000000"/>
                <w:kern w:val="0"/>
                <w:szCs w:val="24"/>
                <w:lang w:eastAsia="ja-JP"/>
              </w:rPr>
              <w:t>0</w:t>
            </w:r>
          </w:p>
        </w:tc>
        <w:tc>
          <w:tcPr>
            <w:tcW w:w="2460" w:type="dxa"/>
            <w:tcBorders>
              <w:top w:val="single" w:sz="6" w:space="0" w:color="auto"/>
              <w:left w:val="single" w:sz="6" w:space="0" w:color="auto"/>
              <w:bottom w:val="single" w:sz="6" w:space="0" w:color="auto"/>
              <w:right w:val="single" w:sz="12" w:space="0" w:color="auto"/>
            </w:tcBorders>
          </w:tcPr>
          <w:p w14:paraId="388C3AFD" w14:textId="77777777" w:rsidR="0095051F" w:rsidRPr="0095051F" w:rsidRDefault="0095051F" w:rsidP="0095051F">
            <w:pPr>
              <w:suppressAutoHyphens w:val="0"/>
              <w:autoSpaceDE w:val="0"/>
              <w:autoSpaceDN w:val="0"/>
              <w:adjustRightInd w:val="0"/>
              <w:spacing w:line="0" w:lineRule="atLeast"/>
              <w:contextualSpacing/>
              <w:jc w:val="lef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hint="eastAsia"/>
                <w:color w:val="000000"/>
                <w:kern w:val="0"/>
                <w:szCs w:val="24"/>
                <w:lang w:eastAsia="ja-JP"/>
              </w:rPr>
              <w:t>理事で分担廃棄</w:t>
            </w:r>
          </w:p>
        </w:tc>
      </w:tr>
      <w:tr w:rsidR="0095051F" w14:paraId="73F99982" w14:textId="77777777" w:rsidTr="0095051F">
        <w:trPr>
          <w:trHeight w:val="400"/>
          <w:jc w:val="right"/>
        </w:trPr>
        <w:tc>
          <w:tcPr>
            <w:tcW w:w="5380" w:type="dxa"/>
            <w:tcBorders>
              <w:top w:val="single" w:sz="6" w:space="0" w:color="auto"/>
              <w:left w:val="single" w:sz="12" w:space="0" w:color="auto"/>
              <w:bottom w:val="single" w:sz="6" w:space="0" w:color="auto"/>
              <w:right w:val="single" w:sz="6" w:space="0" w:color="auto"/>
            </w:tcBorders>
          </w:tcPr>
          <w:p w14:paraId="34A3C486" w14:textId="77777777" w:rsidR="0095051F" w:rsidRPr="0095051F" w:rsidRDefault="0095051F" w:rsidP="0095051F">
            <w:pPr>
              <w:suppressAutoHyphens w:val="0"/>
              <w:autoSpaceDE w:val="0"/>
              <w:autoSpaceDN w:val="0"/>
              <w:adjustRightInd w:val="0"/>
              <w:spacing w:line="0" w:lineRule="atLeast"/>
              <w:contextualSpacing/>
              <w:jc w:val="lef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hint="eastAsia"/>
                <w:color w:val="000000"/>
                <w:kern w:val="0"/>
                <w:szCs w:val="24"/>
                <w:lang w:eastAsia="ja-JP"/>
              </w:rPr>
              <w:t>石油ストーブ</w:t>
            </w:r>
            <w:r w:rsidRPr="0095051F">
              <w:rPr>
                <w:rFonts w:asciiTheme="minorEastAsia" w:eastAsiaTheme="minorEastAsia" w:hAnsiTheme="minorEastAsia" w:cs="Yu Gothic"/>
                <w:color w:val="000000"/>
                <w:kern w:val="0"/>
                <w:szCs w:val="24"/>
                <w:lang w:eastAsia="ja-JP"/>
              </w:rPr>
              <w:t>/</w:t>
            </w:r>
            <w:r w:rsidRPr="0095051F">
              <w:rPr>
                <w:rFonts w:asciiTheme="minorEastAsia" w:eastAsiaTheme="minorEastAsia" w:hAnsiTheme="minorEastAsia" w:cs="Yu Gothic" w:hint="eastAsia"/>
                <w:color w:val="000000"/>
                <w:kern w:val="0"/>
                <w:szCs w:val="24"/>
                <w:lang w:eastAsia="ja-JP"/>
              </w:rPr>
              <w:t>ガスコンロ</w:t>
            </w:r>
            <w:r w:rsidRPr="0095051F">
              <w:rPr>
                <w:rFonts w:asciiTheme="minorEastAsia" w:eastAsiaTheme="minorEastAsia" w:hAnsiTheme="minorEastAsia" w:cs="Yu Gothic"/>
                <w:color w:val="000000"/>
                <w:kern w:val="0"/>
                <w:szCs w:val="24"/>
                <w:lang w:eastAsia="ja-JP"/>
              </w:rPr>
              <w:t>/</w:t>
            </w:r>
            <w:r w:rsidRPr="0095051F">
              <w:rPr>
                <w:rFonts w:asciiTheme="minorEastAsia" w:eastAsiaTheme="minorEastAsia" w:hAnsiTheme="minorEastAsia" w:cs="Yu Gothic" w:hint="eastAsia"/>
                <w:color w:val="000000"/>
                <w:kern w:val="0"/>
                <w:szCs w:val="24"/>
                <w:lang w:eastAsia="ja-JP"/>
              </w:rPr>
              <w:t>過去建築用資材等</w:t>
            </w:r>
          </w:p>
        </w:tc>
        <w:tc>
          <w:tcPr>
            <w:tcW w:w="1440" w:type="dxa"/>
            <w:tcBorders>
              <w:top w:val="single" w:sz="6" w:space="0" w:color="auto"/>
              <w:left w:val="single" w:sz="6" w:space="0" w:color="auto"/>
              <w:bottom w:val="single" w:sz="6" w:space="0" w:color="auto"/>
              <w:right w:val="single" w:sz="6" w:space="0" w:color="auto"/>
            </w:tcBorders>
          </w:tcPr>
          <w:p w14:paraId="09B713FC" w14:textId="77777777" w:rsidR="0095051F" w:rsidRPr="0095051F" w:rsidRDefault="0095051F" w:rsidP="0095051F">
            <w:pPr>
              <w:suppressAutoHyphens w:val="0"/>
              <w:autoSpaceDE w:val="0"/>
              <w:autoSpaceDN w:val="0"/>
              <w:adjustRightInd w:val="0"/>
              <w:spacing w:line="0" w:lineRule="atLeast"/>
              <w:contextualSpacing/>
              <w:jc w:val="righ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color w:val="000000"/>
                <w:kern w:val="0"/>
                <w:szCs w:val="24"/>
                <w:lang w:eastAsia="ja-JP"/>
              </w:rPr>
              <w:t>1,480</w:t>
            </w:r>
          </w:p>
        </w:tc>
        <w:tc>
          <w:tcPr>
            <w:tcW w:w="2460" w:type="dxa"/>
            <w:tcBorders>
              <w:top w:val="single" w:sz="6" w:space="0" w:color="auto"/>
              <w:left w:val="single" w:sz="6" w:space="0" w:color="auto"/>
              <w:bottom w:val="single" w:sz="6" w:space="0" w:color="auto"/>
              <w:right w:val="single" w:sz="12" w:space="0" w:color="auto"/>
            </w:tcBorders>
          </w:tcPr>
          <w:p w14:paraId="4F867314" w14:textId="77777777" w:rsidR="0095051F" w:rsidRPr="0095051F" w:rsidRDefault="0095051F" w:rsidP="0095051F">
            <w:pPr>
              <w:suppressAutoHyphens w:val="0"/>
              <w:autoSpaceDE w:val="0"/>
              <w:autoSpaceDN w:val="0"/>
              <w:adjustRightInd w:val="0"/>
              <w:spacing w:line="0" w:lineRule="atLeast"/>
              <w:contextualSpacing/>
              <w:jc w:val="lef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hint="eastAsia"/>
                <w:color w:val="000000"/>
                <w:kern w:val="0"/>
                <w:szCs w:val="24"/>
                <w:lang w:eastAsia="ja-JP"/>
              </w:rPr>
              <w:t>粗大ごみ処分</w:t>
            </w:r>
          </w:p>
        </w:tc>
      </w:tr>
      <w:tr w:rsidR="0095051F" w14:paraId="6CADAD0C" w14:textId="77777777" w:rsidTr="0095051F">
        <w:trPr>
          <w:trHeight w:val="400"/>
          <w:jc w:val="right"/>
        </w:trPr>
        <w:tc>
          <w:tcPr>
            <w:tcW w:w="5380" w:type="dxa"/>
            <w:tcBorders>
              <w:top w:val="single" w:sz="6" w:space="0" w:color="auto"/>
              <w:left w:val="single" w:sz="12" w:space="0" w:color="auto"/>
              <w:bottom w:val="single" w:sz="6" w:space="0" w:color="auto"/>
              <w:right w:val="single" w:sz="6" w:space="0" w:color="auto"/>
            </w:tcBorders>
          </w:tcPr>
          <w:p w14:paraId="498308DC" w14:textId="77777777" w:rsidR="0095051F" w:rsidRPr="0095051F" w:rsidRDefault="0095051F" w:rsidP="0095051F">
            <w:pPr>
              <w:suppressAutoHyphens w:val="0"/>
              <w:autoSpaceDE w:val="0"/>
              <w:autoSpaceDN w:val="0"/>
              <w:adjustRightInd w:val="0"/>
              <w:spacing w:line="0" w:lineRule="atLeast"/>
              <w:contextualSpacing/>
              <w:jc w:val="lef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hint="eastAsia"/>
                <w:color w:val="000000"/>
                <w:kern w:val="0"/>
                <w:szCs w:val="24"/>
                <w:lang w:eastAsia="ja-JP"/>
              </w:rPr>
              <w:t>ガス湯沸かし器撤去</w:t>
            </w:r>
          </w:p>
        </w:tc>
        <w:tc>
          <w:tcPr>
            <w:tcW w:w="1440" w:type="dxa"/>
            <w:tcBorders>
              <w:top w:val="single" w:sz="6" w:space="0" w:color="auto"/>
              <w:left w:val="single" w:sz="6" w:space="0" w:color="auto"/>
              <w:bottom w:val="single" w:sz="6" w:space="0" w:color="auto"/>
              <w:right w:val="single" w:sz="6" w:space="0" w:color="auto"/>
            </w:tcBorders>
          </w:tcPr>
          <w:p w14:paraId="42F7CAD8" w14:textId="77777777" w:rsidR="0095051F" w:rsidRPr="0095051F" w:rsidRDefault="0095051F" w:rsidP="0095051F">
            <w:pPr>
              <w:suppressAutoHyphens w:val="0"/>
              <w:autoSpaceDE w:val="0"/>
              <w:autoSpaceDN w:val="0"/>
              <w:adjustRightInd w:val="0"/>
              <w:spacing w:line="0" w:lineRule="atLeast"/>
              <w:contextualSpacing/>
              <w:jc w:val="righ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color w:val="000000"/>
                <w:kern w:val="0"/>
                <w:szCs w:val="24"/>
                <w:lang w:eastAsia="ja-JP"/>
              </w:rPr>
              <w:t>7,500</w:t>
            </w:r>
          </w:p>
        </w:tc>
        <w:tc>
          <w:tcPr>
            <w:tcW w:w="2460" w:type="dxa"/>
            <w:tcBorders>
              <w:top w:val="single" w:sz="6" w:space="0" w:color="auto"/>
              <w:left w:val="single" w:sz="6" w:space="0" w:color="auto"/>
              <w:bottom w:val="single" w:sz="6" w:space="0" w:color="auto"/>
              <w:right w:val="single" w:sz="12" w:space="0" w:color="auto"/>
            </w:tcBorders>
          </w:tcPr>
          <w:p w14:paraId="372DA207" w14:textId="77777777" w:rsidR="0095051F" w:rsidRPr="0095051F" w:rsidRDefault="0095051F" w:rsidP="0095051F">
            <w:pPr>
              <w:suppressAutoHyphens w:val="0"/>
              <w:autoSpaceDE w:val="0"/>
              <w:autoSpaceDN w:val="0"/>
              <w:adjustRightInd w:val="0"/>
              <w:spacing w:line="0" w:lineRule="atLeast"/>
              <w:contextualSpacing/>
              <w:jc w:val="lef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hint="eastAsia"/>
                <w:color w:val="000000"/>
                <w:kern w:val="0"/>
                <w:szCs w:val="24"/>
                <w:lang w:eastAsia="ja-JP"/>
              </w:rPr>
              <w:t>山田商会</w:t>
            </w:r>
          </w:p>
        </w:tc>
      </w:tr>
      <w:tr w:rsidR="0095051F" w14:paraId="01BCBF82" w14:textId="77777777" w:rsidTr="0095051F">
        <w:trPr>
          <w:trHeight w:val="400"/>
          <w:jc w:val="right"/>
        </w:trPr>
        <w:tc>
          <w:tcPr>
            <w:tcW w:w="5380" w:type="dxa"/>
            <w:tcBorders>
              <w:top w:val="single" w:sz="6" w:space="0" w:color="auto"/>
              <w:left w:val="single" w:sz="12" w:space="0" w:color="auto"/>
              <w:bottom w:val="single" w:sz="6" w:space="0" w:color="auto"/>
              <w:right w:val="single" w:sz="6" w:space="0" w:color="auto"/>
            </w:tcBorders>
          </w:tcPr>
          <w:p w14:paraId="5DD4A2A3" w14:textId="77777777" w:rsidR="0095051F" w:rsidRPr="0095051F" w:rsidRDefault="0095051F" w:rsidP="0095051F">
            <w:pPr>
              <w:suppressAutoHyphens w:val="0"/>
              <w:autoSpaceDE w:val="0"/>
              <w:autoSpaceDN w:val="0"/>
              <w:adjustRightInd w:val="0"/>
              <w:spacing w:line="0" w:lineRule="atLeast"/>
              <w:contextualSpacing/>
              <w:jc w:val="lef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hint="eastAsia"/>
                <w:color w:val="000000"/>
                <w:kern w:val="0"/>
                <w:szCs w:val="24"/>
                <w:lang w:eastAsia="ja-JP"/>
              </w:rPr>
              <w:t>災害用ヘルメット交換</w:t>
            </w:r>
          </w:p>
        </w:tc>
        <w:tc>
          <w:tcPr>
            <w:tcW w:w="1440" w:type="dxa"/>
            <w:tcBorders>
              <w:top w:val="single" w:sz="6" w:space="0" w:color="auto"/>
              <w:left w:val="single" w:sz="6" w:space="0" w:color="auto"/>
              <w:bottom w:val="single" w:sz="6" w:space="0" w:color="auto"/>
              <w:right w:val="single" w:sz="6" w:space="0" w:color="auto"/>
            </w:tcBorders>
          </w:tcPr>
          <w:p w14:paraId="41703C07" w14:textId="77777777" w:rsidR="0095051F" w:rsidRPr="0095051F" w:rsidRDefault="0095051F" w:rsidP="0095051F">
            <w:pPr>
              <w:suppressAutoHyphens w:val="0"/>
              <w:autoSpaceDE w:val="0"/>
              <w:autoSpaceDN w:val="0"/>
              <w:adjustRightInd w:val="0"/>
              <w:spacing w:line="0" w:lineRule="atLeast"/>
              <w:contextualSpacing/>
              <w:jc w:val="righ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color w:val="000000"/>
                <w:kern w:val="0"/>
                <w:szCs w:val="24"/>
                <w:lang w:eastAsia="ja-JP"/>
              </w:rPr>
              <w:t>8,800</w:t>
            </w:r>
          </w:p>
        </w:tc>
        <w:tc>
          <w:tcPr>
            <w:tcW w:w="2460" w:type="dxa"/>
            <w:tcBorders>
              <w:top w:val="single" w:sz="6" w:space="0" w:color="auto"/>
              <w:left w:val="single" w:sz="6" w:space="0" w:color="auto"/>
              <w:bottom w:val="single" w:sz="6" w:space="0" w:color="auto"/>
              <w:right w:val="single" w:sz="12" w:space="0" w:color="auto"/>
            </w:tcBorders>
          </w:tcPr>
          <w:p w14:paraId="09BBB934" w14:textId="77777777" w:rsidR="0095051F" w:rsidRPr="0095051F" w:rsidRDefault="0095051F" w:rsidP="0095051F">
            <w:pPr>
              <w:suppressAutoHyphens w:val="0"/>
              <w:autoSpaceDE w:val="0"/>
              <w:autoSpaceDN w:val="0"/>
              <w:adjustRightInd w:val="0"/>
              <w:spacing w:line="0" w:lineRule="atLeast"/>
              <w:contextualSpacing/>
              <w:jc w:val="lef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hint="eastAsia"/>
                <w:color w:val="000000"/>
                <w:kern w:val="0"/>
                <w:szCs w:val="24"/>
                <w:lang w:eastAsia="ja-JP"/>
              </w:rPr>
              <w:t>カーマ</w:t>
            </w:r>
          </w:p>
        </w:tc>
      </w:tr>
      <w:tr w:rsidR="0095051F" w14:paraId="17885298" w14:textId="77777777" w:rsidTr="0095051F">
        <w:trPr>
          <w:trHeight w:val="400"/>
          <w:jc w:val="right"/>
        </w:trPr>
        <w:tc>
          <w:tcPr>
            <w:tcW w:w="5380" w:type="dxa"/>
            <w:tcBorders>
              <w:top w:val="single" w:sz="6" w:space="0" w:color="auto"/>
              <w:left w:val="single" w:sz="12" w:space="0" w:color="auto"/>
              <w:bottom w:val="single" w:sz="6" w:space="0" w:color="auto"/>
              <w:right w:val="single" w:sz="6" w:space="0" w:color="auto"/>
            </w:tcBorders>
          </w:tcPr>
          <w:p w14:paraId="410B99DF" w14:textId="77777777" w:rsidR="0095051F" w:rsidRPr="0095051F" w:rsidRDefault="0095051F" w:rsidP="0095051F">
            <w:pPr>
              <w:suppressAutoHyphens w:val="0"/>
              <w:autoSpaceDE w:val="0"/>
              <w:autoSpaceDN w:val="0"/>
              <w:adjustRightInd w:val="0"/>
              <w:spacing w:line="0" w:lineRule="atLeast"/>
              <w:contextualSpacing/>
              <w:jc w:val="lef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hint="eastAsia"/>
                <w:color w:val="000000"/>
                <w:kern w:val="0"/>
                <w:szCs w:val="24"/>
                <w:lang w:eastAsia="ja-JP"/>
              </w:rPr>
              <w:t>電気掃除機</w:t>
            </w:r>
          </w:p>
        </w:tc>
        <w:tc>
          <w:tcPr>
            <w:tcW w:w="1440" w:type="dxa"/>
            <w:tcBorders>
              <w:top w:val="single" w:sz="6" w:space="0" w:color="auto"/>
              <w:left w:val="single" w:sz="6" w:space="0" w:color="auto"/>
              <w:bottom w:val="single" w:sz="6" w:space="0" w:color="auto"/>
              <w:right w:val="single" w:sz="6" w:space="0" w:color="auto"/>
            </w:tcBorders>
          </w:tcPr>
          <w:p w14:paraId="751AC9F7" w14:textId="77777777" w:rsidR="0095051F" w:rsidRPr="0095051F" w:rsidRDefault="0095051F" w:rsidP="0095051F">
            <w:pPr>
              <w:suppressAutoHyphens w:val="0"/>
              <w:autoSpaceDE w:val="0"/>
              <w:autoSpaceDN w:val="0"/>
              <w:adjustRightInd w:val="0"/>
              <w:spacing w:line="0" w:lineRule="atLeast"/>
              <w:contextualSpacing/>
              <w:jc w:val="righ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color w:val="000000"/>
                <w:kern w:val="0"/>
                <w:szCs w:val="24"/>
                <w:lang w:eastAsia="ja-JP"/>
              </w:rPr>
              <w:t>13,200</w:t>
            </w:r>
          </w:p>
        </w:tc>
        <w:tc>
          <w:tcPr>
            <w:tcW w:w="2460" w:type="dxa"/>
            <w:tcBorders>
              <w:top w:val="single" w:sz="6" w:space="0" w:color="auto"/>
              <w:left w:val="single" w:sz="6" w:space="0" w:color="auto"/>
              <w:bottom w:val="single" w:sz="6" w:space="0" w:color="auto"/>
              <w:right w:val="single" w:sz="12" w:space="0" w:color="auto"/>
            </w:tcBorders>
          </w:tcPr>
          <w:p w14:paraId="1FC3044A" w14:textId="77777777" w:rsidR="0095051F" w:rsidRPr="0095051F" w:rsidRDefault="0095051F" w:rsidP="0095051F">
            <w:pPr>
              <w:suppressAutoHyphens w:val="0"/>
              <w:autoSpaceDE w:val="0"/>
              <w:autoSpaceDN w:val="0"/>
              <w:adjustRightInd w:val="0"/>
              <w:spacing w:line="0" w:lineRule="atLeast"/>
              <w:contextualSpacing/>
              <w:jc w:val="lef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hint="eastAsia"/>
                <w:color w:val="000000"/>
                <w:kern w:val="0"/>
                <w:szCs w:val="24"/>
                <w:lang w:eastAsia="ja-JP"/>
              </w:rPr>
              <w:t>ヨドバシカメラ</w:t>
            </w:r>
          </w:p>
        </w:tc>
      </w:tr>
      <w:tr w:rsidR="0095051F" w14:paraId="3EC96170" w14:textId="77777777" w:rsidTr="0095051F">
        <w:trPr>
          <w:trHeight w:val="420"/>
          <w:jc w:val="right"/>
        </w:trPr>
        <w:tc>
          <w:tcPr>
            <w:tcW w:w="5380" w:type="dxa"/>
            <w:tcBorders>
              <w:top w:val="single" w:sz="6" w:space="0" w:color="auto"/>
              <w:left w:val="single" w:sz="12" w:space="0" w:color="auto"/>
              <w:bottom w:val="single" w:sz="12" w:space="0" w:color="auto"/>
              <w:right w:val="single" w:sz="6" w:space="0" w:color="auto"/>
            </w:tcBorders>
          </w:tcPr>
          <w:p w14:paraId="63D53E2D" w14:textId="3A068B2C" w:rsidR="0095051F" w:rsidRPr="0095051F" w:rsidRDefault="001E5DD6" w:rsidP="0095051F">
            <w:pPr>
              <w:suppressAutoHyphens w:val="0"/>
              <w:autoSpaceDE w:val="0"/>
              <w:autoSpaceDN w:val="0"/>
              <w:adjustRightInd w:val="0"/>
              <w:spacing w:line="0" w:lineRule="atLeast"/>
              <w:contextualSpacing/>
              <w:jc w:val="left"/>
              <w:rPr>
                <w:rFonts w:asciiTheme="minorEastAsia" w:eastAsiaTheme="minorEastAsia" w:hAnsiTheme="minorEastAsia" w:cs="Yu Gothic"/>
                <w:color w:val="000000"/>
                <w:kern w:val="0"/>
                <w:szCs w:val="24"/>
                <w:lang w:eastAsia="ja-JP"/>
              </w:rPr>
            </w:pPr>
            <w:r>
              <w:rPr>
                <w:rFonts w:asciiTheme="minorEastAsia" w:eastAsiaTheme="minorEastAsia" w:hAnsiTheme="minorEastAsia" w:cs="Yu Gothic" w:hint="eastAsia"/>
                <w:color w:val="000000"/>
                <w:kern w:val="0"/>
                <w:szCs w:val="24"/>
                <w:lang w:eastAsia="ja-JP"/>
              </w:rPr>
              <w:t>内装補修費（</w:t>
            </w:r>
            <w:r w:rsidR="0095051F" w:rsidRPr="0095051F">
              <w:rPr>
                <w:rFonts w:asciiTheme="minorEastAsia" w:eastAsiaTheme="minorEastAsia" w:hAnsiTheme="minorEastAsia" w:cs="Yu Gothic" w:hint="eastAsia"/>
                <w:color w:val="000000"/>
                <w:kern w:val="0"/>
                <w:szCs w:val="24"/>
                <w:lang w:eastAsia="ja-JP"/>
              </w:rPr>
              <w:t>障子</w:t>
            </w:r>
            <w:r w:rsidR="0095051F" w:rsidRPr="0095051F">
              <w:rPr>
                <w:rFonts w:asciiTheme="minorEastAsia" w:eastAsiaTheme="minorEastAsia" w:hAnsiTheme="minorEastAsia" w:cs="Yu Gothic"/>
                <w:color w:val="000000"/>
                <w:kern w:val="0"/>
                <w:szCs w:val="24"/>
                <w:lang w:eastAsia="ja-JP"/>
              </w:rPr>
              <w:t>/</w:t>
            </w:r>
            <w:r w:rsidR="0095051F" w:rsidRPr="0095051F">
              <w:rPr>
                <w:rFonts w:asciiTheme="minorEastAsia" w:eastAsiaTheme="minorEastAsia" w:hAnsiTheme="minorEastAsia" w:cs="Yu Gothic" w:hint="eastAsia"/>
                <w:color w:val="000000"/>
                <w:kern w:val="0"/>
                <w:szCs w:val="24"/>
                <w:lang w:eastAsia="ja-JP"/>
              </w:rPr>
              <w:t>網戸</w:t>
            </w:r>
            <w:r w:rsidR="0095051F" w:rsidRPr="0095051F">
              <w:rPr>
                <w:rFonts w:asciiTheme="minorEastAsia" w:eastAsiaTheme="minorEastAsia" w:hAnsiTheme="minorEastAsia" w:cs="Yu Gothic"/>
                <w:color w:val="000000"/>
                <w:kern w:val="0"/>
                <w:szCs w:val="24"/>
                <w:lang w:eastAsia="ja-JP"/>
              </w:rPr>
              <w:t>/</w:t>
            </w:r>
            <w:r w:rsidR="0095051F" w:rsidRPr="0095051F">
              <w:rPr>
                <w:rFonts w:asciiTheme="minorEastAsia" w:eastAsiaTheme="minorEastAsia" w:hAnsiTheme="minorEastAsia" w:cs="Yu Gothic" w:hint="eastAsia"/>
                <w:color w:val="000000"/>
                <w:kern w:val="0"/>
                <w:szCs w:val="24"/>
                <w:lang w:eastAsia="ja-JP"/>
              </w:rPr>
              <w:t>壁紙</w:t>
            </w:r>
            <w:r w:rsidR="0095051F" w:rsidRPr="0095051F">
              <w:rPr>
                <w:rFonts w:asciiTheme="minorEastAsia" w:eastAsiaTheme="minorEastAsia" w:hAnsiTheme="minorEastAsia" w:cs="Yu Gothic"/>
                <w:color w:val="000000"/>
                <w:kern w:val="0"/>
                <w:szCs w:val="24"/>
                <w:lang w:eastAsia="ja-JP"/>
              </w:rPr>
              <w:t>/</w:t>
            </w:r>
            <w:r w:rsidR="0095051F" w:rsidRPr="0095051F">
              <w:rPr>
                <w:rFonts w:asciiTheme="minorEastAsia" w:eastAsiaTheme="minorEastAsia" w:hAnsiTheme="minorEastAsia" w:cs="Yu Gothic" w:hint="eastAsia"/>
                <w:color w:val="000000"/>
                <w:kern w:val="0"/>
                <w:szCs w:val="24"/>
                <w:lang w:eastAsia="ja-JP"/>
              </w:rPr>
              <w:t>エアコン取替</w:t>
            </w:r>
            <w:r>
              <w:rPr>
                <w:rFonts w:asciiTheme="minorEastAsia" w:eastAsiaTheme="minorEastAsia" w:hAnsiTheme="minorEastAsia" w:cs="Yu Gothic" w:hint="eastAsia"/>
                <w:color w:val="000000"/>
                <w:kern w:val="0"/>
                <w:szCs w:val="24"/>
                <w:lang w:eastAsia="ja-JP"/>
              </w:rPr>
              <w:t>等）</w:t>
            </w:r>
          </w:p>
        </w:tc>
        <w:tc>
          <w:tcPr>
            <w:tcW w:w="1440" w:type="dxa"/>
            <w:tcBorders>
              <w:top w:val="single" w:sz="6" w:space="0" w:color="auto"/>
              <w:left w:val="single" w:sz="6" w:space="0" w:color="auto"/>
              <w:bottom w:val="single" w:sz="12" w:space="0" w:color="auto"/>
              <w:right w:val="single" w:sz="6" w:space="0" w:color="auto"/>
            </w:tcBorders>
          </w:tcPr>
          <w:p w14:paraId="06BF1D97" w14:textId="75756971" w:rsidR="0095051F" w:rsidRPr="0095051F" w:rsidRDefault="0095051F" w:rsidP="0095051F">
            <w:pPr>
              <w:suppressAutoHyphens w:val="0"/>
              <w:autoSpaceDE w:val="0"/>
              <w:autoSpaceDN w:val="0"/>
              <w:adjustRightInd w:val="0"/>
              <w:spacing w:line="0" w:lineRule="atLeast"/>
              <w:contextualSpacing/>
              <w:jc w:val="righ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color w:val="000000"/>
                <w:kern w:val="0"/>
                <w:szCs w:val="24"/>
                <w:lang w:eastAsia="ja-JP"/>
              </w:rPr>
              <w:t>24</w:t>
            </w:r>
            <w:r w:rsidR="000726DB">
              <w:rPr>
                <w:rFonts w:asciiTheme="minorEastAsia" w:eastAsiaTheme="minorEastAsia" w:hAnsiTheme="minorEastAsia" w:cs="Yu Gothic"/>
                <w:color w:val="000000"/>
                <w:kern w:val="0"/>
                <w:szCs w:val="24"/>
                <w:lang w:eastAsia="ja-JP"/>
              </w:rPr>
              <w:t>5</w:t>
            </w:r>
            <w:r w:rsidRPr="0095051F">
              <w:rPr>
                <w:rFonts w:asciiTheme="minorEastAsia" w:eastAsiaTheme="minorEastAsia" w:hAnsiTheme="minorEastAsia" w:cs="Yu Gothic" w:hint="eastAsia"/>
                <w:color w:val="000000"/>
                <w:kern w:val="0"/>
                <w:szCs w:val="24"/>
                <w:lang w:eastAsia="ja-JP"/>
              </w:rPr>
              <w:t>,</w:t>
            </w:r>
            <w:r w:rsidR="000726DB">
              <w:rPr>
                <w:rFonts w:asciiTheme="minorEastAsia" w:eastAsiaTheme="minorEastAsia" w:hAnsiTheme="minorEastAsia" w:cs="Yu Gothic"/>
                <w:color w:val="000000"/>
                <w:kern w:val="0"/>
                <w:szCs w:val="24"/>
                <w:lang w:eastAsia="ja-JP"/>
              </w:rPr>
              <w:t>08</w:t>
            </w:r>
            <w:r w:rsidRPr="0095051F">
              <w:rPr>
                <w:rFonts w:asciiTheme="minorEastAsia" w:eastAsiaTheme="minorEastAsia" w:hAnsiTheme="minorEastAsia" w:cs="Yu Gothic"/>
                <w:color w:val="000000"/>
                <w:kern w:val="0"/>
                <w:szCs w:val="24"/>
                <w:lang w:eastAsia="ja-JP"/>
              </w:rPr>
              <w:t>0</w:t>
            </w:r>
          </w:p>
        </w:tc>
        <w:tc>
          <w:tcPr>
            <w:tcW w:w="2460" w:type="dxa"/>
            <w:tcBorders>
              <w:top w:val="single" w:sz="6" w:space="0" w:color="auto"/>
              <w:left w:val="single" w:sz="6" w:space="0" w:color="auto"/>
              <w:bottom w:val="single" w:sz="12" w:space="0" w:color="auto"/>
              <w:right w:val="single" w:sz="12" w:space="0" w:color="auto"/>
            </w:tcBorders>
          </w:tcPr>
          <w:p w14:paraId="6CDEEA24" w14:textId="77777777" w:rsidR="0095051F" w:rsidRPr="0095051F" w:rsidRDefault="0095051F" w:rsidP="0095051F">
            <w:pPr>
              <w:suppressAutoHyphens w:val="0"/>
              <w:autoSpaceDE w:val="0"/>
              <w:autoSpaceDN w:val="0"/>
              <w:adjustRightInd w:val="0"/>
              <w:spacing w:line="0" w:lineRule="atLeast"/>
              <w:contextualSpacing/>
              <w:jc w:val="lef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hint="eastAsia"/>
                <w:color w:val="000000"/>
                <w:kern w:val="0"/>
                <w:szCs w:val="24"/>
                <w:lang w:eastAsia="ja-JP"/>
              </w:rPr>
              <w:t>ホームズヒストリー</w:t>
            </w:r>
          </w:p>
        </w:tc>
      </w:tr>
    </w:tbl>
    <w:p w14:paraId="15EDD4A1" w14:textId="1A29B7EC" w:rsidR="009F6B59" w:rsidRDefault="009F6B59" w:rsidP="001D4767">
      <w:pPr>
        <w:rPr>
          <w:rFonts w:ascii="ＭＳ 明朝" w:hAnsi="ＭＳ 明朝"/>
          <w:szCs w:val="24"/>
          <w:lang w:eastAsia="ja-JP"/>
        </w:rPr>
      </w:pPr>
    </w:p>
    <w:p w14:paraId="53758274" w14:textId="77777777" w:rsidR="00091EA1" w:rsidRDefault="00A802B5" w:rsidP="001D4767">
      <w:pPr>
        <w:rPr>
          <w:rFonts w:ascii="ＭＳ 明朝" w:hAnsi="ＭＳ 明朝"/>
          <w:szCs w:val="24"/>
          <w:lang w:eastAsia="ja-JP"/>
        </w:rPr>
      </w:pPr>
      <w:r>
        <w:rPr>
          <w:rFonts w:ascii="ＭＳ 明朝" w:hAnsi="ＭＳ 明朝" w:hint="eastAsia"/>
          <w:szCs w:val="24"/>
          <w:lang w:eastAsia="ja-JP"/>
        </w:rPr>
        <w:t xml:space="preserve">　　　</w:t>
      </w:r>
      <w:r w:rsidR="001E5DD6">
        <w:rPr>
          <w:rFonts w:ascii="ＭＳ 明朝" w:hAnsi="ＭＳ 明朝" w:hint="eastAsia"/>
          <w:szCs w:val="24"/>
          <w:lang w:eastAsia="ja-JP"/>
        </w:rPr>
        <w:t>内装補修費</w:t>
      </w:r>
      <w:r w:rsidR="006F4F22">
        <w:rPr>
          <w:rFonts w:ascii="ＭＳ 明朝" w:hAnsi="ＭＳ 明朝" w:hint="eastAsia"/>
          <w:szCs w:val="24"/>
          <w:lang w:eastAsia="ja-JP"/>
        </w:rPr>
        <w:t>以外は少額につき</w:t>
      </w:r>
      <w:r w:rsidR="00091EA1">
        <w:rPr>
          <w:rFonts w:ascii="ＭＳ 明朝" w:hAnsi="ＭＳ 明朝" w:hint="eastAsia"/>
          <w:szCs w:val="24"/>
          <w:lang w:eastAsia="ja-JP"/>
        </w:rPr>
        <w:t>組合事務運営費より支出し、</w:t>
      </w:r>
    </w:p>
    <w:p w14:paraId="4D818E03" w14:textId="11D924EC" w:rsidR="00A802B5" w:rsidRDefault="00091EA1" w:rsidP="00091EA1">
      <w:pPr>
        <w:ind w:firstLineChars="300" w:firstLine="648"/>
        <w:rPr>
          <w:rFonts w:ascii="ＭＳ 明朝" w:hAnsi="ＭＳ 明朝"/>
          <w:szCs w:val="24"/>
          <w:lang w:eastAsia="ja-JP"/>
        </w:rPr>
      </w:pPr>
      <w:r>
        <w:rPr>
          <w:rFonts w:ascii="ＭＳ 明朝" w:hAnsi="ＭＳ 明朝" w:hint="eastAsia"/>
          <w:szCs w:val="24"/>
          <w:lang w:eastAsia="ja-JP"/>
        </w:rPr>
        <w:t>内装補修費</w:t>
      </w:r>
      <w:r w:rsidR="006F4F22">
        <w:rPr>
          <w:rFonts w:ascii="ＭＳ 明朝" w:hAnsi="ＭＳ 明朝" w:hint="eastAsia"/>
          <w:szCs w:val="24"/>
          <w:lang w:eastAsia="ja-JP"/>
        </w:rPr>
        <w:t>は修繕補修費</w:t>
      </w:r>
      <w:r>
        <w:rPr>
          <w:rFonts w:ascii="ＭＳ 明朝" w:hAnsi="ＭＳ 明朝" w:hint="eastAsia"/>
          <w:szCs w:val="24"/>
          <w:lang w:eastAsia="ja-JP"/>
        </w:rPr>
        <w:t>より支出した</w:t>
      </w:r>
      <w:r w:rsidR="006F4F22">
        <w:rPr>
          <w:rFonts w:ascii="ＭＳ 明朝" w:hAnsi="ＭＳ 明朝" w:hint="eastAsia"/>
          <w:szCs w:val="24"/>
          <w:lang w:eastAsia="ja-JP"/>
        </w:rPr>
        <w:t>。</w:t>
      </w:r>
    </w:p>
    <w:p w14:paraId="7E851D2F" w14:textId="77777777" w:rsidR="00305364" w:rsidRDefault="00305364">
      <w:pPr>
        <w:widowControl/>
        <w:suppressAutoHyphens w:val="0"/>
        <w:jc w:val="left"/>
        <w:rPr>
          <w:rFonts w:ascii="ＭＳ 明朝" w:hAnsi="ＭＳ 明朝"/>
          <w:b/>
          <w:bCs/>
          <w:szCs w:val="24"/>
        </w:rPr>
      </w:pPr>
      <w:r>
        <w:rPr>
          <w:rFonts w:ascii="ＭＳ 明朝" w:hAnsi="ＭＳ 明朝"/>
          <w:b/>
          <w:bCs/>
          <w:szCs w:val="24"/>
        </w:rPr>
        <w:br w:type="page"/>
      </w:r>
    </w:p>
    <w:p w14:paraId="14C3D32A" w14:textId="5AF184EB" w:rsidR="001D4767" w:rsidRDefault="001D4767" w:rsidP="001D4767">
      <w:pPr>
        <w:rPr>
          <w:rFonts w:ascii="ＭＳ 明朝" w:hAnsi="ＭＳ 明朝"/>
          <w:b/>
          <w:bCs/>
          <w:szCs w:val="24"/>
        </w:rPr>
      </w:pPr>
      <w:r>
        <w:rPr>
          <w:rFonts w:ascii="ＭＳ 明朝" w:hAnsi="ＭＳ 明朝"/>
          <w:b/>
          <w:bCs/>
          <w:szCs w:val="24"/>
        </w:rPr>
        <w:lastRenderedPageBreak/>
        <w:t xml:space="preserve">３　</w:t>
      </w:r>
      <w:proofErr w:type="spellStart"/>
      <w:r>
        <w:rPr>
          <w:rFonts w:ascii="ＭＳ 明朝" w:hAnsi="ＭＳ 明朝"/>
          <w:b/>
          <w:bCs/>
          <w:szCs w:val="24"/>
        </w:rPr>
        <w:t>各種届出等</w:t>
      </w:r>
      <w:proofErr w:type="spellEnd"/>
    </w:p>
    <w:p w14:paraId="3788C08F" w14:textId="0001A718" w:rsidR="001D4767" w:rsidRPr="002518B7" w:rsidRDefault="001D4767" w:rsidP="001D4767">
      <w:pPr>
        <w:rPr>
          <w:rFonts w:ascii="ＭＳ 明朝" w:hAnsi="ＭＳ 明朝"/>
          <w:szCs w:val="24"/>
        </w:rPr>
      </w:pPr>
      <w:r w:rsidRPr="002518B7">
        <w:rPr>
          <w:rFonts w:ascii="ＭＳ 明朝" w:hAnsi="ＭＳ 明朝"/>
          <w:szCs w:val="24"/>
        </w:rPr>
        <w:t xml:space="preserve">　</w:t>
      </w:r>
      <w:r w:rsidR="002518B7" w:rsidRPr="002518B7">
        <w:rPr>
          <w:rFonts w:ascii="ＭＳ 明朝" w:hAnsi="ＭＳ 明朝" w:hint="eastAsia"/>
          <w:szCs w:val="24"/>
          <w:lang w:eastAsia="ja-JP"/>
        </w:rPr>
        <w:t xml:space="preserve">　</w:t>
      </w:r>
      <w:proofErr w:type="spellStart"/>
      <w:proofErr w:type="gramStart"/>
      <w:r w:rsidRPr="002518B7">
        <w:rPr>
          <w:rFonts w:ascii="ＭＳ 明朝" w:hAnsi="ＭＳ 明朝"/>
          <w:szCs w:val="24"/>
        </w:rPr>
        <w:t>入居届</w:t>
      </w:r>
      <w:proofErr w:type="spellEnd"/>
      <w:r w:rsidRPr="002518B7">
        <w:rPr>
          <w:rFonts w:ascii="ＭＳ 明朝" w:hAnsi="ＭＳ 明朝"/>
          <w:szCs w:val="24"/>
        </w:rPr>
        <w:t xml:space="preserve">　　（</w:t>
      </w:r>
      <w:proofErr w:type="spellStart"/>
      <w:proofErr w:type="gramEnd"/>
      <w:r w:rsidRPr="002518B7">
        <w:rPr>
          <w:rFonts w:ascii="ＭＳ 明朝" w:hAnsi="ＭＳ 明朝"/>
          <w:szCs w:val="24"/>
        </w:rPr>
        <w:t>組合員、賃貸人</w:t>
      </w:r>
      <w:proofErr w:type="spellEnd"/>
      <w:r w:rsidRPr="002518B7">
        <w:rPr>
          <w:rFonts w:ascii="ＭＳ 明朝" w:hAnsi="ＭＳ 明朝"/>
          <w:szCs w:val="24"/>
        </w:rPr>
        <w:t>）　　　　　０件</w:t>
      </w:r>
    </w:p>
    <w:p w14:paraId="145000AC" w14:textId="77777777" w:rsidR="001D4767" w:rsidRPr="002518B7" w:rsidRDefault="001D4767" w:rsidP="001D4767">
      <w:pPr>
        <w:rPr>
          <w:rFonts w:ascii="ＭＳ 明朝" w:hAnsi="ＭＳ 明朝"/>
          <w:szCs w:val="24"/>
          <w:lang w:eastAsia="ja-JP"/>
        </w:rPr>
      </w:pPr>
      <w:r w:rsidRPr="002518B7">
        <w:rPr>
          <w:rFonts w:ascii="ＭＳ 明朝" w:hAnsi="ＭＳ 明朝"/>
          <w:szCs w:val="24"/>
        </w:rPr>
        <w:t xml:space="preserve">　　</w:t>
      </w:r>
      <w:proofErr w:type="spellStart"/>
      <w:r w:rsidRPr="002518B7">
        <w:rPr>
          <w:rFonts w:ascii="ＭＳ 明朝" w:hAnsi="ＭＳ 明朝"/>
          <w:szCs w:val="24"/>
        </w:rPr>
        <w:t>所有者変更</w:t>
      </w:r>
      <w:proofErr w:type="spellEnd"/>
      <w:r w:rsidRPr="002518B7">
        <w:rPr>
          <w:rFonts w:ascii="ＭＳ 明朝" w:hAnsi="ＭＳ 明朝"/>
          <w:szCs w:val="24"/>
        </w:rPr>
        <w:t xml:space="preserve">　　　　　　　　　　　　　　０件</w:t>
      </w:r>
    </w:p>
    <w:p w14:paraId="5C368E57" w14:textId="4EFAFF31" w:rsidR="001D4767" w:rsidRPr="002518B7" w:rsidRDefault="001D4767" w:rsidP="001D4767">
      <w:pPr>
        <w:rPr>
          <w:rFonts w:ascii="ＭＳ 明朝" w:hAnsi="ＭＳ 明朝"/>
          <w:szCs w:val="24"/>
          <w:lang w:eastAsia="ja-JP"/>
        </w:rPr>
      </w:pPr>
      <w:r w:rsidRPr="002518B7">
        <w:rPr>
          <w:rFonts w:ascii="ＭＳ 明朝" w:hAnsi="ＭＳ 明朝"/>
          <w:szCs w:val="24"/>
        </w:rPr>
        <w:t xml:space="preserve">　　</w:t>
      </w:r>
      <w:proofErr w:type="spellStart"/>
      <w:r w:rsidRPr="002518B7">
        <w:rPr>
          <w:rFonts w:ascii="ＭＳ 明朝" w:hAnsi="ＭＳ 明朝"/>
          <w:szCs w:val="24"/>
        </w:rPr>
        <w:t>リフォーム申請</w:t>
      </w:r>
      <w:proofErr w:type="spellEnd"/>
      <w:r w:rsidRPr="002518B7">
        <w:rPr>
          <w:rFonts w:ascii="ＭＳ 明朝" w:hAnsi="ＭＳ 明朝"/>
          <w:szCs w:val="24"/>
        </w:rPr>
        <w:t xml:space="preserve">　　　　　　　　　　　　</w:t>
      </w:r>
      <w:r w:rsidR="002518B7" w:rsidRPr="002518B7">
        <w:rPr>
          <w:rFonts w:ascii="ＭＳ 明朝" w:hAnsi="ＭＳ 明朝" w:hint="eastAsia"/>
          <w:szCs w:val="24"/>
          <w:lang w:eastAsia="ja-JP"/>
        </w:rPr>
        <w:t>８</w:t>
      </w:r>
      <w:r w:rsidRPr="002518B7">
        <w:rPr>
          <w:rFonts w:ascii="ＭＳ 明朝" w:hAnsi="ＭＳ 明朝"/>
          <w:szCs w:val="24"/>
        </w:rPr>
        <w:t>件</w:t>
      </w:r>
    </w:p>
    <w:p w14:paraId="33FF80DD" w14:textId="2892F435" w:rsidR="001D4767" w:rsidRPr="002518B7" w:rsidRDefault="001D4767" w:rsidP="001D4767">
      <w:pPr>
        <w:rPr>
          <w:rFonts w:ascii="ＭＳ 明朝" w:hAnsi="ＭＳ 明朝"/>
          <w:szCs w:val="24"/>
        </w:rPr>
      </w:pPr>
      <w:r w:rsidRPr="002518B7">
        <w:rPr>
          <w:rFonts w:ascii="ＭＳ 明朝" w:hAnsi="ＭＳ 明朝"/>
          <w:szCs w:val="24"/>
        </w:rPr>
        <w:t xml:space="preserve">　　駐車場契約（１台目）　    　　　　　  </w:t>
      </w:r>
      <w:r w:rsidR="002518B7" w:rsidRPr="002518B7">
        <w:rPr>
          <w:rFonts w:ascii="ＭＳ 明朝" w:hAnsi="ＭＳ 明朝" w:hint="eastAsia"/>
          <w:szCs w:val="24"/>
          <w:lang w:eastAsia="ja-JP"/>
        </w:rPr>
        <w:t>１</w:t>
      </w:r>
      <w:r w:rsidRPr="002518B7">
        <w:rPr>
          <w:rFonts w:ascii="ＭＳ 明朝" w:hAnsi="ＭＳ 明朝"/>
          <w:szCs w:val="24"/>
        </w:rPr>
        <w:t>件</w:t>
      </w:r>
    </w:p>
    <w:p w14:paraId="415D048F" w14:textId="579BC101" w:rsidR="001D4767" w:rsidRPr="002518B7" w:rsidRDefault="001D4767" w:rsidP="001D4767">
      <w:pPr>
        <w:rPr>
          <w:rFonts w:ascii="ＭＳ 明朝" w:hAnsi="ＭＳ 明朝"/>
          <w:szCs w:val="24"/>
        </w:rPr>
      </w:pPr>
      <w:r w:rsidRPr="002518B7">
        <w:rPr>
          <w:rFonts w:ascii="ＭＳ 明朝" w:hAnsi="ＭＳ 明朝"/>
          <w:szCs w:val="24"/>
        </w:rPr>
        <w:t xml:space="preserve">　　２台目</w:t>
      </w:r>
      <w:r w:rsidR="00423DD2" w:rsidRPr="002518B7">
        <w:rPr>
          <w:rFonts w:ascii="ＭＳ 明朝" w:hAnsi="ＭＳ 明朝" w:hint="eastAsia"/>
          <w:szCs w:val="24"/>
          <w:lang w:eastAsia="ja-JP"/>
        </w:rPr>
        <w:t>以降</w:t>
      </w:r>
      <w:proofErr w:type="spellStart"/>
      <w:r w:rsidRPr="002518B7">
        <w:rPr>
          <w:rFonts w:ascii="ＭＳ 明朝" w:hAnsi="ＭＳ 明朝"/>
          <w:szCs w:val="24"/>
        </w:rPr>
        <w:t>駐車場契約</w:t>
      </w:r>
      <w:proofErr w:type="spellEnd"/>
      <w:r w:rsidRPr="002518B7">
        <w:rPr>
          <w:rFonts w:ascii="ＭＳ 明朝" w:hAnsi="ＭＳ 明朝"/>
          <w:szCs w:val="24"/>
        </w:rPr>
        <w:t xml:space="preserve">　　　　　　　　　</w:t>
      </w:r>
      <w:r w:rsidR="002518B7" w:rsidRPr="002518B7">
        <w:rPr>
          <w:rFonts w:ascii="ＭＳ 明朝" w:hAnsi="ＭＳ 明朝" w:hint="eastAsia"/>
          <w:szCs w:val="24"/>
          <w:lang w:eastAsia="ja-JP"/>
        </w:rPr>
        <w:t>２</w:t>
      </w:r>
      <w:r w:rsidRPr="002518B7">
        <w:rPr>
          <w:rFonts w:ascii="ＭＳ 明朝" w:hAnsi="ＭＳ 明朝"/>
          <w:szCs w:val="24"/>
        </w:rPr>
        <w:t>件</w:t>
      </w:r>
    </w:p>
    <w:p w14:paraId="1500CD9F" w14:textId="3B0214F5" w:rsidR="00BE3209" w:rsidRPr="002518B7" w:rsidRDefault="00BE3209" w:rsidP="00BE3209">
      <w:pPr>
        <w:rPr>
          <w:rFonts w:ascii="ＭＳ 明朝" w:hAnsi="ＭＳ 明朝"/>
          <w:szCs w:val="24"/>
        </w:rPr>
      </w:pPr>
      <w:r w:rsidRPr="002518B7">
        <w:rPr>
          <w:rFonts w:ascii="ＭＳ 明朝" w:hAnsi="ＭＳ 明朝"/>
          <w:szCs w:val="24"/>
        </w:rPr>
        <w:t xml:space="preserve">　　</w:t>
      </w:r>
      <w:proofErr w:type="spellStart"/>
      <w:r w:rsidRPr="002518B7">
        <w:rPr>
          <w:rFonts w:ascii="ＭＳ 明朝" w:hAnsi="ＭＳ 明朝"/>
          <w:szCs w:val="24"/>
        </w:rPr>
        <w:t>駐車場解約</w:t>
      </w:r>
      <w:proofErr w:type="spellEnd"/>
      <w:r>
        <w:rPr>
          <w:rFonts w:ascii="ＭＳ 明朝" w:hAnsi="ＭＳ 明朝" w:hint="eastAsia"/>
          <w:szCs w:val="24"/>
          <w:lang w:eastAsia="ja-JP"/>
        </w:rPr>
        <w:t xml:space="preserve">　　　　　</w:t>
      </w:r>
      <w:r w:rsidRPr="002518B7">
        <w:rPr>
          <w:rFonts w:ascii="ＭＳ 明朝" w:hAnsi="ＭＳ 明朝"/>
          <w:szCs w:val="24"/>
        </w:rPr>
        <w:t xml:space="preserve">　　　　　　　　　</w:t>
      </w:r>
      <w:r>
        <w:rPr>
          <w:rFonts w:ascii="ＭＳ 明朝" w:hAnsi="ＭＳ 明朝" w:hint="eastAsia"/>
          <w:szCs w:val="24"/>
          <w:lang w:eastAsia="ja-JP"/>
        </w:rPr>
        <w:t>２</w:t>
      </w:r>
      <w:r w:rsidRPr="002518B7">
        <w:rPr>
          <w:rFonts w:ascii="ＭＳ 明朝" w:hAnsi="ＭＳ 明朝"/>
          <w:szCs w:val="24"/>
        </w:rPr>
        <w:t xml:space="preserve">件　</w:t>
      </w:r>
    </w:p>
    <w:p w14:paraId="2884AEE7" w14:textId="776E2A3D" w:rsidR="001D4767" w:rsidRPr="002518B7" w:rsidRDefault="001D4767" w:rsidP="001D4767">
      <w:pPr>
        <w:rPr>
          <w:rFonts w:ascii="ＭＳ 明朝" w:hAnsi="ＭＳ 明朝"/>
          <w:szCs w:val="24"/>
          <w:lang w:eastAsia="ja-JP"/>
        </w:rPr>
      </w:pPr>
      <w:r w:rsidRPr="002518B7">
        <w:rPr>
          <w:rFonts w:ascii="ＭＳ 明朝" w:hAnsi="ＭＳ 明朝"/>
          <w:szCs w:val="24"/>
        </w:rPr>
        <w:t xml:space="preserve">　　</w:t>
      </w:r>
      <w:proofErr w:type="spellStart"/>
      <w:r w:rsidRPr="002518B7">
        <w:rPr>
          <w:rFonts w:ascii="ＭＳ 明朝" w:hAnsi="ＭＳ 明朝"/>
          <w:szCs w:val="24"/>
        </w:rPr>
        <w:t>車庫証明</w:t>
      </w:r>
      <w:proofErr w:type="spellEnd"/>
      <w:r w:rsidRPr="002518B7">
        <w:rPr>
          <w:rFonts w:ascii="ＭＳ 明朝" w:hAnsi="ＭＳ 明朝"/>
          <w:szCs w:val="24"/>
        </w:rPr>
        <w:t xml:space="preserve">　　　　　　　　　　　　　　　</w:t>
      </w:r>
      <w:r w:rsidR="002518B7" w:rsidRPr="002518B7">
        <w:rPr>
          <w:rFonts w:ascii="ＭＳ 明朝" w:hAnsi="ＭＳ 明朝" w:hint="eastAsia"/>
          <w:szCs w:val="24"/>
          <w:lang w:eastAsia="ja-JP"/>
        </w:rPr>
        <w:t>７</w:t>
      </w:r>
      <w:r w:rsidRPr="002518B7">
        <w:rPr>
          <w:rFonts w:ascii="ＭＳ 明朝" w:hAnsi="ＭＳ 明朝"/>
          <w:szCs w:val="24"/>
        </w:rPr>
        <w:t>件</w:t>
      </w:r>
    </w:p>
    <w:p w14:paraId="05369C4D" w14:textId="1AA695D1" w:rsidR="001D4767" w:rsidRPr="002518B7" w:rsidRDefault="001D4767" w:rsidP="001D4767">
      <w:pPr>
        <w:rPr>
          <w:rFonts w:ascii="ＭＳ 明朝" w:hAnsi="ＭＳ 明朝"/>
          <w:szCs w:val="24"/>
          <w:lang w:eastAsia="ja-JP"/>
        </w:rPr>
      </w:pPr>
      <w:r w:rsidRPr="002518B7">
        <w:rPr>
          <w:rFonts w:ascii="ＭＳ 明朝" w:hAnsi="ＭＳ 明朝"/>
          <w:szCs w:val="24"/>
        </w:rPr>
        <w:t xml:space="preserve">　　</w:t>
      </w:r>
      <w:proofErr w:type="spellStart"/>
      <w:r w:rsidRPr="002518B7">
        <w:rPr>
          <w:rFonts w:ascii="ＭＳ 明朝" w:hAnsi="ＭＳ 明朝"/>
          <w:szCs w:val="24"/>
        </w:rPr>
        <w:t>集会所の利用（理事会利用除く</w:t>
      </w:r>
      <w:proofErr w:type="spellEnd"/>
      <w:r w:rsidRPr="002518B7">
        <w:rPr>
          <w:rFonts w:ascii="ＭＳ 明朝" w:hAnsi="ＭＳ 明朝"/>
          <w:szCs w:val="24"/>
        </w:rPr>
        <w:t xml:space="preserve">）　　</w:t>
      </w:r>
      <w:r w:rsidRPr="002518B7">
        <w:rPr>
          <w:rFonts w:ascii="ＭＳ 明朝" w:hAnsi="ＭＳ 明朝"/>
          <w:szCs w:val="24"/>
          <w:lang w:eastAsia="ja-JP"/>
        </w:rPr>
        <w:t xml:space="preserve">  </w:t>
      </w:r>
      <w:r w:rsidR="00423DD2" w:rsidRPr="002518B7">
        <w:rPr>
          <w:rFonts w:ascii="ＭＳ 明朝" w:hAnsi="ＭＳ 明朝" w:hint="eastAsia"/>
          <w:szCs w:val="24"/>
          <w:lang w:eastAsia="ja-JP"/>
        </w:rPr>
        <w:t xml:space="preserve">　０</w:t>
      </w:r>
      <w:r w:rsidRPr="002518B7">
        <w:rPr>
          <w:rFonts w:ascii="ＭＳ 明朝" w:hAnsi="ＭＳ 明朝"/>
          <w:szCs w:val="24"/>
        </w:rPr>
        <w:t xml:space="preserve">件　　　　　　　　　　　　　　　</w:t>
      </w:r>
    </w:p>
    <w:p w14:paraId="1B16FB49" w14:textId="6A5253CB" w:rsidR="001D4767" w:rsidRPr="002518B7" w:rsidRDefault="001D4767" w:rsidP="001D4767">
      <w:pPr>
        <w:rPr>
          <w:rFonts w:ascii="ＭＳ 明朝" w:hAnsi="ＭＳ 明朝"/>
          <w:szCs w:val="24"/>
          <w:lang w:eastAsia="ja-JP"/>
        </w:rPr>
      </w:pPr>
      <w:r w:rsidRPr="002518B7">
        <w:rPr>
          <w:rFonts w:ascii="ＭＳ 明朝" w:hAnsi="ＭＳ 明朝"/>
          <w:szCs w:val="24"/>
        </w:rPr>
        <w:t xml:space="preserve">　　</w:t>
      </w:r>
      <w:proofErr w:type="spellStart"/>
      <w:r w:rsidRPr="002518B7">
        <w:rPr>
          <w:rFonts w:ascii="ＭＳ 明朝" w:hAnsi="ＭＳ 明朝"/>
          <w:szCs w:val="24"/>
        </w:rPr>
        <w:t>散水栓の利用</w:t>
      </w:r>
      <w:proofErr w:type="spellEnd"/>
      <w:r w:rsidRPr="002518B7">
        <w:rPr>
          <w:rFonts w:ascii="ＭＳ 明朝" w:hAnsi="ＭＳ 明朝"/>
          <w:szCs w:val="24"/>
        </w:rPr>
        <w:t xml:space="preserve">　　　　　　　　　　　</w:t>
      </w:r>
      <w:r w:rsidRPr="002518B7">
        <w:rPr>
          <w:rFonts w:ascii="ＭＳ 明朝" w:hAnsi="ＭＳ 明朝"/>
          <w:szCs w:val="24"/>
          <w:lang w:eastAsia="ja-JP"/>
        </w:rPr>
        <w:t xml:space="preserve">  </w:t>
      </w:r>
      <w:r w:rsidR="0042561F" w:rsidRPr="002518B7">
        <w:rPr>
          <w:rFonts w:ascii="ＭＳ 明朝" w:hAnsi="ＭＳ 明朝" w:hint="eastAsia"/>
          <w:szCs w:val="24"/>
          <w:lang w:eastAsia="ja-JP"/>
        </w:rPr>
        <w:t>１</w:t>
      </w:r>
      <w:r w:rsidR="002518B7" w:rsidRPr="002518B7">
        <w:rPr>
          <w:rFonts w:ascii="ＭＳ 明朝" w:hAnsi="ＭＳ 明朝" w:hint="eastAsia"/>
          <w:szCs w:val="24"/>
          <w:lang w:eastAsia="ja-JP"/>
        </w:rPr>
        <w:t>１</w:t>
      </w:r>
      <w:r w:rsidRPr="002518B7">
        <w:rPr>
          <w:rFonts w:ascii="ＭＳ 明朝" w:hAnsi="ＭＳ 明朝"/>
          <w:szCs w:val="24"/>
        </w:rPr>
        <w:t>件</w:t>
      </w:r>
    </w:p>
    <w:p w14:paraId="5BB2D3AB" w14:textId="77777777" w:rsidR="001D4767" w:rsidRPr="002518B7" w:rsidRDefault="001D4767" w:rsidP="001D4767">
      <w:pPr>
        <w:rPr>
          <w:rFonts w:ascii="ＭＳ Ｐ明朝" w:eastAsia="ＭＳ Ｐ明朝" w:hAnsi="ＭＳ Ｐ明朝"/>
          <w:szCs w:val="24"/>
          <w:lang w:eastAsia="ja-JP"/>
        </w:rPr>
      </w:pPr>
      <w:r w:rsidRPr="002518B7">
        <w:rPr>
          <w:rFonts w:ascii="ＭＳ Ｐ明朝" w:eastAsia="ＭＳ Ｐ明朝" w:hAnsi="ＭＳ Ｐ明朝"/>
          <w:szCs w:val="24"/>
        </w:rPr>
        <w:t xml:space="preserve">　　</w:t>
      </w:r>
    </w:p>
    <w:p w14:paraId="766F3124" w14:textId="76083E60" w:rsidR="001D4767" w:rsidRPr="002518B7" w:rsidRDefault="001D4767" w:rsidP="001D4767">
      <w:pPr>
        <w:rPr>
          <w:rFonts w:ascii="ＭＳ Ｐ明朝" w:eastAsia="ＭＳ Ｐ明朝" w:hAnsi="ＭＳ Ｐ明朝"/>
          <w:b/>
          <w:bCs/>
          <w:lang w:eastAsia="ja-JP"/>
        </w:rPr>
      </w:pPr>
      <w:r w:rsidRPr="002518B7">
        <w:rPr>
          <w:rFonts w:ascii="ＭＳ Ｐ明朝" w:eastAsia="ＭＳ Ｐ明朝" w:hAnsi="ＭＳ Ｐ明朝"/>
          <w:b/>
          <w:bCs/>
        </w:rPr>
        <w:t xml:space="preserve">４　</w:t>
      </w:r>
      <w:r w:rsidR="0018423D" w:rsidRPr="002518B7">
        <w:rPr>
          <w:rFonts w:ascii="ＭＳ Ｐ明朝" w:eastAsia="ＭＳ Ｐ明朝" w:hAnsi="ＭＳ Ｐ明朝" w:hint="eastAsia"/>
          <w:b/>
          <w:bCs/>
          <w:lang w:eastAsia="ja-JP"/>
        </w:rPr>
        <w:t>２０２</w:t>
      </w:r>
      <w:r w:rsidR="009277BA" w:rsidRPr="002518B7">
        <w:rPr>
          <w:rFonts w:ascii="ＭＳ Ｐ明朝" w:eastAsia="ＭＳ Ｐ明朝" w:hAnsi="ＭＳ Ｐ明朝" w:hint="eastAsia"/>
          <w:b/>
          <w:bCs/>
          <w:lang w:eastAsia="ja-JP"/>
        </w:rPr>
        <w:t>0</w:t>
      </w:r>
      <w:r w:rsidRPr="002518B7">
        <w:rPr>
          <w:rFonts w:ascii="ＭＳ Ｐ明朝" w:eastAsia="ＭＳ Ｐ明朝" w:hAnsi="ＭＳ Ｐ明朝" w:hint="eastAsia"/>
          <w:b/>
          <w:bCs/>
          <w:lang w:eastAsia="ja-JP"/>
        </w:rPr>
        <w:t>年</w:t>
      </w:r>
      <w:proofErr w:type="spellStart"/>
      <w:r w:rsidRPr="002518B7">
        <w:rPr>
          <w:rFonts w:ascii="ＭＳ Ｐ明朝" w:eastAsia="ＭＳ Ｐ明朝" w:hAnsi="ＭＳ Ｐ明朝"/>
          <w:b/>
          <w:bCs/>
        </w:rPr>
        <w:t>度ガーデンクラブ活動報告</w:t>
      </w:r>
      <w:proofErr w:type="spellEnd"/>
    </w:p>
    <w:p w14:paraId="4E96C409" w14:textId="2400F001" w:rsidR="00786E1F" w:rsidRPr="002518B7" w:rsidRDefault="001D4767" w:rsidP="00786E1F">
      <w:pPr>
        <w:pStyle w:val="ac"/>
        <w:tabs>
          <w:tab w:val="left" w:pos="2805"/>
        </w:tabs>
        <w:rPr>
          <w:rFonts w:ascii="ＭＳ Ｐ明朝" w:eastAsia="ＭＳ Ｐ明朝" w:hAnsi="ＭＳ Ｐ明朝"/>
          <w:szCs w:val="24"/>
        </w:rPr>
      </w:pPr>
      <w:r w:rsidRPr="002518B7">
        <w:rPr>
          <w:rFonts w:ascii="ＭＳ Ｐ明朝" w:eastAsia="ＭＳ Ｐ明朝" w:hAnsi="ＭＳ Ｐ明朝"/>
          <w:szCs w:val="24"/>
        </w:rPr>
        <w:t xml:space="preserve">　</w:t>
      </w:r>
      <w:r w:rsidR="00786E1F" w:rsidRPr="002518B7">
        <w:rPr>
          <w:rFonts w:ascii="ＭＳ Ｐ明朝" w:eastAsia="ＭＳ Ｐ明朝" w:hAnsi="ＭＳ Ｐ明朝" w:hint="eastAsia"/>
          <w:szCs w:val="24"/>
        </w:rPr>
        <w:t xml:space="preserve">　</w:t>
      </w:r>
      <w:proofErr w:type="spellStart"/>
      <w:r w:rsidR="00786E1F" w:rsidRPr="002518B7">
        <w:rPr>
          <w:rFonts w:ascii="ＭＳ Ｐ明朝" w:eastAsia="ＭＳ Ｐ明朝" w:hAnsi="ＭＳ Ｐ明朝" w:hint="eastAsia"/>
          <w:szCs w:val="24"/>
        </w:rPr>
        <w:t>定例会で会則に則り、年間実施計画を決め、管理組合理事会と協議の上、安全に</w:t>
      </w:r>
      <w:proofErr w:type="spellEnd"/>
    </w:p>
    <w:p w14:paraId="4D1589DB" w14:textId="3657F897" w:rsidR="00786E1F" w:rsidRPr="002518B7" w:rsidRDefault="00786E1F" w:rsidP="00786E1F">
      <w:pPr>
        <w:pStyle w:val="ac"/>
        <w:tabs>
          <w:tab w:val="left" w:pos="2805"/>
        </w:tabs>
        <w:rPr>
          <w:rFonts w:ascii="ＭＳ Ｐ明朝" w:eastAsia="ＭＳ Ｐ明朝" w:hAnsi="ＭＳ Ｐ明朝"/>
          <w:szCs w:val="24"/>
        </w:rPr>
      </w:pPr>
      <w:r w:rsidRPr="002518B7">
        <w:rPr>
          <w:rFonts w:ascii="ＭＳ Ｐ明朝" w:eastAsia="ＭＳ Ｐ明朝" w:hAnsi="ＭＳ Ｐ明朝" w:hint="eastAsia"/>
          <w:szCs w:val="24"/>
        </w:rPr>
        <w:t xml:space="preserve">　</w:t>
      </w:r>
      <w:proofErr w:type="spellStart"/>
      <w:r w:rsidRPr="002518B7">
        <w:rPr>
          <w:rFonts w:ascii="ＭＳ Ｐ明朝" w:eastAsia="ＭＳ Ｐ明朝" w:hAnsi="ＭＳ Ｐ明朝" w:hint="eastAsia"/>
          <w:szCs w:val="24"/>
        </w:rPr>
        <w:t>無理のないスケジュールで、次の活動を実施しました</w:t>
      </w:r>
      <w:proofErr w:type="spellEnd"/>
      <w:r w:rsidRPr="002518B7">
        <w:rPr>
          <w:rFonts w:ascii="ＭＳ Ｐ明朝" w:eastAsia="ＭＳ Ｐ明朝" w:hAnsi="ＭＳ Ｐ明朝" w:hint="eastAsia"/>
          <w:szCs w:val="24"/>
        </w:rPr>
        <w:t>。</w:t>
      </w:r>
      <w:r w:rsidRPr="002518B7">
        <w:rPr>
          <w:rFonts w:ascii="ＭＳ Ｐ明朝" w:eastAsia="ＭＳ Ｐ明朝" w:hAnsi="ＭＳ Ｐ明朝"/>
          <w:szCs w:val="24"/>
        </w:rPr>
        <w:tab/>
      </w:r>
      <w:r w:rsidRPr="002518B7">
        <w:rPr>
          <w:rFonts w:ascii="ＭＳ Ｐ明朝" w:eastAsia="ＭＳ Ｐ明朝" w:hAnsi="ＭＳ Ｐ明朝"/>
          <w:szCs w:val="24"/>
        </w:rPr>
        <w:tab/>
      </w:r>
      <w:r w:rsidRPr="002518B7">
        <w:rPr>
          <w:rFonts w:ascii="ＭＳ Ｐ明朝" w:eastAsia="ＭＳ Ｐ明朝" w:hAnsi="ＭＳ Ｐ明朝"/>
          <w:szCs w:val="24"/>
        </w:rPr>
        <w:tab/>
      </w:r>
    </w:p>
    <w:p w14:paraId="67E896E3" w14:textId="77777777" w:rsidR="00786E1F" w:rsidRPr="002518B7" w:rsidRDefault="00786E1F" w:rsidP="00786E1F">
      <w:pPr>
        <w:rPr>
          <w:rFonts w:ascii="ＭＳ Ｐ明朝" w:eastAsia="ＭＳ Ｐ明朝" w:hAnsi="ＭＳ Ｐ明朝"/>
        </w:rPr>
      </w:pPr>
    </w:p>
    <w:p w14:paraId="4E567A96" w14:textId="5AA8CCAE" w:rsidR="00786E1F" w:rsidRPr="002518B7" w:rsidRDefault="00786E1F" w:rsidP="00786E1F">
      <w:pPr>
        <w:pStyle w:val="ac"/>
        <w:tabs>
          <w:tab w:val="left" w:pos="2805"/>
        </w:tabs>
        <w:rPr>
          <w:rFonts w:ascii="ＭＳ Ｐ明朝" w:eastAsia="ＭＳ Ｐ明朝" w:hAnsi="ＭＳ Ｐ明朝"/>
          <w:szCs w:val="24"/>
        </w:rPr>
      </w:pPr>
      <w:r w:rsidRPr="002518B7">
        <w:rPr>
          <w:rFonts w:ascii="ＭＳ Ｐ明朝" w:eastAsia="ＭＳ Ｐ明朝" w:hAnsi="ＭＳ Ｐ明朝" w:hint="eastAsia"/>
          <w:szCs w:val="24"/>
        </w:rPr>
        <w:t xml:space="preserve">　定例活動：かしの木緑地公園の清掃を、毎月第２日曜日に実施しました。</w:t>
      </w:r>
    </w:p>
    <w:p w14:paraId="66A9B923" w14:textId="65497B0C" w:rsidR="00786E1F" w:rsidRPr="002518B7" w:rsidRDefault="00786E1F" w:rsidP="00786E1F">
      <w:pPr>
        <w:pStyle w:val="ac"/>
        <w:tabs>
          <w:tab w:val="left" w:pos="2805"/>
        </w:tabs>
        <w:rPr>
          <w:rFonts w:ascii="ＭＳ Ｐ明朝" w:eastAsia="ＭＳ Ｐ明朝" w:hAnsi="ＭＳ Ｐ明朝"/>
          <w:szCs w:val="24"/>
        </w:rPr>
      </w:pPr>
      <w:r w:rsidRPr="002518B7">
        <w:rPr>
          <w:rFonts w:ascii="ＭＳ Ｐ明朝" w:eastAsia="ＭＳ Ｐ明朝" w:hAnsi="ＭＳ Ｐ明朝" w:hint="eastAsia"/>
          <w:szCs w:val="24"/>
        </w:rPr>
        <w:t xml:space="preserve">　　　　　　　</w:t>
      </w:r>
      <w:r w:rsidRPr="002518B7">
        <w:rPr>
          <w:rFonts w:ascii="ＭＳ Ｐ明朝" w:eastAsia="ＭＳ Ｐ明朝" w:hAnsi="ＭＳ Ｐ明朝"/>
          <w:szCs w:val="24"/>
        </w:rPr>
        <w:t xml:space="preserve"> </w:t>
      </w:r>
      <w:proofErr w:type="spellStart"/>
      <w:r w:rsidRPr="002518B7">
        <w:rPr>
          <w:rFonts w:ascii="ＭＳ Ｐ明朝" w:eastAsia="ＭＳ Ｐ明朝" w:hAnsi="ＭＳ Ｐ明朝"/>
          <w:szCs w:val="24"/>
        </w:rPr>
        <w:t>又、かしの木緑地公園の東側に熱田土木事務所と打合せ、花苗の提供を</w:t>
      </w:r>
      <w:proofErr w:type="spellEnd"/>
    </w:p>
    <w:p w14:paraId="18305C18" w14:textId="77777777" w:rsidR="00786E1F" w:rsidRPr="002518B7" w:rsidRDefault="00786E1F" w:rsidP="00786E1F">
      <w:pPr>
        <w:pStyle w:val="ac"/>
        <w:tabs>
          <w:tab w:val="left" w:pos="2805"/>
        </w:tabs>
        <w:rPr>
          <w:rFonts w:ascii="ＭＳ Ｐ明朝" w:eastAsia="ＭＳ Ｐ明朝" w:hAnsi="ＭＳ Ｐ明朝"/>
          <w:szCs w:val="24"/>
        </w:rPr>
      </w:pPr>
      <w:r w:rsidRPr="002518B7">
        <w:rPr>
          <w:rFonts w:ascii="ＭＳ Ｐ明朝" w:eastAsia="ＭＳ Ｐ明朝" w:hAnsi="ＭＳ Ｐ明朝" w:hint="eastAsia"/>
          <w:szCs w:val="24"/>
        </w:rPr>
        <w:t xml:space="preserve">　　　　　　　</w:t>
      </w:r>
      <w:r w:rsidRPr="002518B7">
        <w:rPr>
          <w:rFonts w:ascii="ＭＳ Ｐ明朝" w:eastAsia="ＭＳ Ｐ明朝" w:hAnsi="ＭＳ Ｐ明朝"/>
          <w:szCs w:val="24"/>
        </w:rPr>
        <w:t xml:space="preserve"> </w:t>
      </w:r>
      <w:proofErr w:type="spellStart"/>
      <w:r w:rsidRPr="002518B7">
        <w:rPr>
          <w:rFonts w:ascii="ＭＳ Ｐ明朝" w:eastAsia="ＭＳ Ｐ明朝" w:hAnsi="ＭＳ Ｐ明朝"/>
          <w:szCs w:val="24"/>
        </w:rPr>
        <w:t>受け花壇の整備を実施しました</w:t>
      </w:r>
      <w:proofErr w:type="spellEnd"/>
      <w:r w:rsidRPr="002518B7">
        <w:rPr>
          <w:rFonts w:ascii="ＭＳ Ｐ明朝" w:eastAsia="ＭＳ Ｐ明朝" w:hAnsi="ＭＳ Ｐ明朝"/>
          <w:szCs w:val="24"/>
        </w:rPr>
        <w:t>。</w:t>
      </w:r>
      <w:r w:rsidRPr="002518B7">
        <w:rPr>
          <w:rFonts w:ascii="ＭＳ Ｐ明朝" w:eastAsia="ＭＳ Ｐ明朝" w:hAnsi="ＭＳ Ｐ明朝"/>
          <w:szCs w:val="24"/>
        </w:rPr>
        <w:tab/>
      </w:r>
      <w:r w:rsidRPr="002518B7">
        <w:rPr>
          <w:rFonts w:ascii="ＭＳ Ｐ明朝" w:eastAsia="ＭＳ Ｐ明朝" w:hAnsi="ＭＳ Ｐ明朝"/>
          <w:szCs w:val="24"/>
        </w:rPr>
        <w:tab/>
      </w:r>
      <w:r w:rsidRPr="002518B7">
        <w:rPr>
          <w:rFonts w:ascii="ＭＳ Ｐ明朝" w:eastAsia="ＭＳ Ｐ明朝" w:hAnsi="ＭＳ Ｐ明朝"/>
          <w:szCs w:val="24"/>
        </w:rPr>
        <w:tab/>
      </w:r>
      <w:r w:rsidRPr="002518B7">
        <w:rPr>
          <w:rFonts w:ascii="ＭＳ Ｐ明朝" w:eastAsia="ＭＳ Ｐ明朝" w:hAnsi="ＭＳ Ｐ明朝"/>
          <w:szCs w:val="24"/>
        </w:rPr>
        <w:tab/>
      </w:r>
    </w:p>
    <w:p w14:paraId="1249B92C" w14:textId="2934C410" w:rsidR="00786E1F" w:rsidRPr="002518B7" w:rsidRDefault="00786E1F" w:rsidP="00786E1F">
      <w:pPr>
        <w:pStyle w:val="ac"/>
        <w:tabs>
          <w:tab w:val="left" w:pos="2805"/>
        </w:tabs>
        <w:rPr>
          <w:rFonts w:ascii="ＭＳ Ｐ明朝" w:eastAsia="ＭＳ Ｐ明朝" w:hAnsi="ＭＳ Ｐ明朝"/>
          <w:szCs w:val="24"/>
        </w:rPr>
      </w:pPr>
      <w:r w:rsidRPr="002518B7">
        <w:rPr>
          <w:rFonts w:ascii="ＭＳ Ｐ明朝" w:eastAsia="ＭＳ Ｐ明朝" w:hAnsi="ＭＳ Ｐ明朝" w:hint="eastAsia"/>
          <w:szCs w:val="24"/>
        </w:rPr>
        <w:t xml:space="preserve">　　　　　　　</w:t>
      </w:r>
      <w:r w:rsidRPr="002518B7">
        <w:rPr>
          <w:rFonts w:ascii="ＭＳ Ｐ明朝" w:eastAsia="ＭＳ Ｐ明朝" w:hAnsi="ＭＳ Ｐ明朝"/>
          <w:szCs w:val="24"/>
        </w:rPr>
        <w:t xml:space="preserve"> </w:t>
      </w:r>
      <w:proofErr w:type="spellStart"/>
      <w:r w:rsidRPr="002518B7">
        <w:rPr>
          <w:rFonts w:ascii="ＭＳ Ｐ明朝" w:eastAsia="ＭＳ Ｐ明朝" w:hAnsi="ＭＳ Ｐ明朝"/>
          <w:szCs w:val="24"/>
        </w:rPr>
        <w:t>春：マリーゴールド、ブルーサルビア、千日紅</w:t>
      </w:r>
      <w:proofErr w:type="spellEnd"/>
      <w:r w:rsidRPr="002518B7">
        <w:rPr>
          <w:rFonts w:ascii="ＭＳ Ｐ明朝" w:eastAsia="ＭＳ Ｐ明朝" w:hAnsi="ＭＳ Ｐ明朝"/>
          <w:szCs w:val="24"/>
        </w:rPr>
        <w:tab/>
      </w:r>
      <w:r w:rsidRPr="002518B7">
        <w:rPr>
          <w:rFonts w:ascii="ＭＳ Ｐ明朝" w:eastAsia="ＭＳ Ｐ明朝" w:hAnsi="ＭＳ Ｐ明朝"/>
          <w:szCs w:val="24"/>
        </w:rPr>
        <w:tab/>
      </w:r>
    </w:p>
    <w:p w14:paraId="31518628" w14:textId="77777777" w:rsidR="00786E1F" w:rsidRPr="002518B7" w:rsidRDefault="00786E1F" w:rsidP="00786E1F">
      <w:pPr>
        <w:pStyle w:val="ac"/>
        <w:tabs>
          <w:tab w:val="left" w:pos="2805"/>
        </w:tabs>
        <w:rPr>
          <w:rFonts w:ascii="ＭＳ Ｐ明朝" w:eastAsia="ＭＳ Ｐ明朝" w:hAnsi="ＭＳ Ｐ明朝"/>
          <w:szCs w:val="24"/>
        </w:rPr>
      </w:pPr>
      <w:r w:rsidRPr="002518B7">
        <w:rPr>
          <w:rFonts w:ascii="ＭＳ Ｐ明朝" w:eastAsia="ＭＳ Ｐ明朝" w:hAnsi="ＭＳ Ｐ明朝" w:hint="eastAsia"/>
          <w:szCs w:val="24"/>
        </w:rPr>
        <w:t xml:space="preserve">　　　　　　　</w:t>
      </w:r>
      <w:r w:rsidRPr="002518B7">
        <w:rPr>
          <w:rFonts w:ascii="ＭＳ Ｐ明朝" w:eastAsia="ＭＳ Ｐ明朝" w:hAnsi="ＭＳ Ｐ明朝"/>
          <w:szCs w:val="24"/>
        </w:rPr>
        <w:t xml:space="preserve"> </w:t>
      </w:r>
      <w:proofErr w:type="spellStart"/>
      <w:r w:rsidRPr="002518B7">
        <w:rPr>
          <w:rFonts w:ascii="ＭＳ Ｐ明朝" w:eastAsia="ＭＳ Ｐ明朝" w:hAnsi="ＭＳ Ｐ明朝"/>
          <w:szCs w:val="24"/>
        </w:rPr>
        <w:t>秋：クリサンセマム、リナリア</w:t>
      </w:r>
      <w:proofErr w:type="spellEnd"/>
      <w:r w:rsidRPr="002518B7">
        <w:rPr>
          <w:rFonts w:ascii="ＭＳ Ｐ明朝" w:eastAsia="ＭＳ Ｐ明朝" w:hAnsi="ＭＳ Ｐ明朝"/>
          <w:szCs w:val="24"/>
        </w:rPr>
        <w:tab/>
      </w:r>
      <w:r w:rsidRPr="002518B7">
        <w:rPr>
          <w:rFonts w:ascii="ＭＳ Ｐ明朝" w:eastAsia="ＭＳ Ｐ明朝" w:hAnsi="ＭＳ Ｐ明朝"/>
          <w:szCs w:val="24"/>
        </w:rPr>
        <w:tab/>
      </w:r>
      <w:r w:rsidRPr="002518B7">
        <w:rPr>
          <w:rFonts w:ascii="ＭＳ Ｐ明朝" w:eastAsia="ＭＳ Ｐ明朝" w:hAnsi="ＭＳ Ｐ明朝"/>
          <w:szCs w:val="24"/>
        </w:rPr>
        <w:tab/>
      </w:r>
      <w:r w:rsidRPr="002518B7">
        <w:rPr>
          <w:rFonts w:ascii="ＭＳ Ｐ明朝" w:eastAsia="ＭＳ Ｐ明朝" w:hAnsi="ＭＳ Ｐ明朝"/>
          <w:szCs w:val="24"/>
        </w:rPr>
        <w:tab/>
      </w:r>
    </w:p>
    <w:p w14:paraId="1F9476B6" w14:textId="77777777" w:rsidR="00786E1F" w:rsidRPr="002518B7" w:rsidRDefault="00786E1F" w:rsidP="00786E1F">
      <w:pPr>
        <w:pStyle w:val="ac"/>
        <w:tabs>
          <w:tab w:val="left" w:pos="2805"/>
        </w:tabs>
        <w:rPr>
          <w:rFonts w:ascii="ＭＳ Ｐ明朝" w:eastAsia="ＭＳ Ｐ明朝" w:hAnsi="ＭＳ Ｐ明朝"/>
          <w:szCs w:val="24"/>
        </w:rPr>
      </w:pPr>
      <w:r w:rsidRPr="002518B7">
        <w:rPr>
          <w:rFonts w:ascii="ＭＳ Ｐ明朝" w:eastAsia="ＭＳ Ｐ明朝" w:hAnsi="ＭＳ Ｐ明朝"/>
          <w:szCs w:val="24"/>
        </w:rPr>
        <w:tab/>
      </w:r>
      <w:r w:rsidRPr="002518B7">
        <w:rPr>
          <w:rFonts w:ascii="ＭＳ Ｐ明朝" w:eastAsia="ＭＳ Ｐ明朝" w:hAnsi="ＭＳ Ｐ明朝"/>
          <w:szCs w:val="24"/>
        </w:rPr>
        <w:tab/>
      </w:r>
      <w:r w:rsidRPr="002518B7">
        <w:rPr>
          <w:rFonts w:ascii="ＭＳ Ｐ明朝" w:eastAsia="ＭＳ Ｐ明朝" w:hAnsi="ＭＳ Ｐ明朝"/>
          <w:szCs w:val="24"/>
        </w:rPr>
        <w:tab/>
      </w:r>
      <w:r w:rsidRPr="002518B7">
        <w:rPr>
          <w:rFonts w:ascii="ＭＳ Ｐ明朝" w:eastAsia="ＭＳ Ｐ明朝" w:hAnsi="ＭＳ Ｐ明朝"/>
          <w:szCs w:val="24"/>
        </w:rPr>
        <w:tab/>
      </w:r>
    </w:p>
    <w:p w14:paraId="1D9AF737" w14:textId="77777777" w:rsidR="00786E1F" w:rsidRPr="002518B7" w:rsidRDefault="00786E1F" w:rsidP="00786E1F">
      <w:pPr>
        <w:pStyle w:val="ac"/>
        <w:tabs>
          <w:tab w:val="left" w:pos="2805"/>
        </w:tabs>
        <w:rPr>
          <w:rFonts w:ascii="ＭＳ Ｐ明朝" w:eastAsia="ＭＳ Ｐ明朝" w:hAnsi="ＭＳ Ｐ明朝"/>
          <w:szCs w:val="24"/>
        </w:rPr>
      </w:pPr>
      <w:r w:rsidRPr="002518B7">
        <w:rPr>
          <w:rFonts w:ascii="ＭＳ Ｐ明朝" w:eastAsia="ＭＳ Ｐ明朝" w:hAnsi="ＭＳ Ｐ明朝" w:hint="eastAsia"/>
          <w:szCs w:val="24"/>
        </w:rPr>
        <w:t xml:space="preserve">　</w:t>
      </w:r>
      <w:proofErr w:type="spellStart"/>
      <w:r w:rsidRPr="002518B7">
        <w:rPr>
          <w:rFonts w:ascii="ＭＳ Ｐ明朝" w:eastAsia="ＭＳ Ｐ明朝" w:hAnsi="ＭＳ Ｐ明朝" w:hint="eastAsia"/>
          <w:szCs w:val="24"/>
        </w:rPr>
        <w:t>日常活動：花壇・緑地の整理・除草・水撒きを、実施しました</w:t>
      </w:r>
      <w:proofErr w:type="spellEnd"/>
      <w:r w:rsidRPr="002518B7">
        <w:rPr>
          <w:rFonts w:ascii="ＭＳ Ｐ明朝" w:eastAsia="ＭＳ Ｐ明朝" w:hAnsi="ＭＳ Ｐ明朝" w:hint="eastAsia"/>
          <w:szCs w:val="24"/>
        </w:rPr>
        <w:t>。</w:t>
      </w:r>
      <w:r w:rsidRPr="002518B7">
        <w:rPr>
          <w:rFonts w:ascii="ＭＳ Ｐ明朝" w:eastAsia="ＭＳ Ｐ明朝" w:hAnsi="ＭＳ Ｐ明朝"/>
          <w:szCs w:val="24"/>
        </w:rPr>
        <w:tab/>
      </w:r>
      <w:r w:rsidRPr="002518B7">
        <w:rPr>
          <w:rFonts w:ascii="ＭＳ Ｐ明朝" w:eastAsia="ＭＳ Ｐ明朝" w:hAnsi="ＭＳ Ｐ明朝"/>
          <w:szCs w:val="24"/>
        </w:rPr>
        <w:tab/>
      </w:r>
      <w:r w:rsidRPr="002518B7">
        <w:rPr>
          <w:rFonts w:ascii="ＭＳ Ｐ明朝" w:eastAsia="ＭＳ Ｐ明朝" w:hAnsi="ＭＳ Ｐ明朝"/>
          <w:szCs w:val="24"/>
        </w:rPr>
        <w:tab/>
      </w:r>
      <w:r w:rsidRPr="002518B7">
        <w:rPr>
          <w:rFonts w:ascii="ＭＳ Ｐ明朝" w:eastAsia="ＭＳ Ｐ明朝" w:hAnsi="ＭＳ Ｐ明朝"/>
          <w:szCs w:val="24"/>
        </w:rPr>
        <w:tab/>
      </w:r>
    </w:p>
    <w:p w14:paraId="5D0ABD50" w14:textId="6FDEF75F" w:rsidR="00786E1F" w:rsidRPr="002518B7" w:rsidRDefault="00786E1F" w:rsidP="00786E1F">
      <w:pPr>
        <w:pStyle w:val="ac"/>
        <w:tabs>
          <w:tab w:val="left" w:pos="2805"/>
        </w:tabs>
        <w:rPr>
          <w:rFonts w:ascii="ＭＳ Ｐ明朝" w:eastAsia="ＭＳ Ｐ明朝" w:hAnsi="ＭＳ Ｐ明朝"/>
          <w:szCs w:val="24"/>
        </w:rPr>
      </w:pPr>
      <w:r w:rsidRPr="002518B7">
        <w:rPr>
          <w:rFonts w:ascii="ＭＳ Ｐ明朝" w:eastAsia="ＭＳ Ｐ明朝" w:hAnsi="ＭＳ Ｐ明朝" w:hint="eastAsia"/>
          <w:szCs w:val="24"/>
        </w:rPr>
        <w:t xml:space="preserve">　　　　　　　　６月　</w:t>
      </w:r>
      <w:proofErr w:type="spellStart"/>
      <w:r w:rsidRPr="002518B7">
        <w:rPr>
          <w:rFonts w:ascii="ＭＳ Ｐ明朝" w:eastAsia="ＭＳ Ｐ明朝" w:hAnsi="ＭＳ Ｐ明朝" w:hint="eastAsia"/>
          <w:szCs w:val="24"/>
        </w:rPr>
        <w:t>三角地帯及び駐車場北側入口の花壇にポーチュラカ、ガザニアの</w:t>
      </w:r>
      <w:proofErr w:type="spellEnd"/>
    </w:p>
    <w:p w14:paraId="000D9915" w14:textId="48CC1CDC" w:rsidR="00786E1F" w:rsidRPr="002518B7" w:rsidRDefault="00786E1F" w:rsidP="00786E1F">
      <w:pPr>
        <w:pStyle w:val="ac"/>
        <w:tabs>
          <w:tab w:val="left" w:pos="2805"/>
        </w:tabs>
        <w:rPr>
          <w:rFonts w:ascii="ＭＳ Ｐ明朝" w:eastAsia="ＭＳ Ｐ明朝" w:hAnsi="ＭＳ Ｐ明朝"/>
          <w:szCs w:val="24"/>
        </w:rPr>
      </w:pPr>
      <w:r w:rsidRPr="002518B7">
        <w:rPr>
          <w:rFonts w:ascii="ＭＳ Ｐ明朝" w:eastAsia="ＭＳ Ｐ明朝" w:hAnsi="ＭＳ Ｐ明朝" w:hint="eastAsia"/>
          <w:szCs w:val="24"/>
        </w:rPr>
        <w:t xml:space="preserve">　　　　　　　　　　　</w:t>
      </w:r>
      <w:r w:rsidRPr="002518B7">
        <w:rPr>
          <w:rFonts w:ascii="ＭＳ Ｐ明朝" w:eastAsia="ＭＳ Ｐ明朝" w:hAnsi="ＭＳ Ｐ明朝"/>
          <w:szCs w:val="24"/>
        </w:rPr>
        <w:t xml:space="preserve"> 植替え、１９棟北側駐車場垣根の部分剪定を人力で実施しました。</w:t>
      </w:r>
      <w:r w:rsidRPr="002518B7">
        <w:rPr>
          <w:rFonts w:ascii="ＭＳ Ｐ明朝" w:eastAsia="ＭＳ Ｐ明朝" w:hAnsi="ＭＳ Ｐ明朝"/>
          <w:szCs w:val="24"/>
        </w:rPr>
        <w:tab/>
      </w:r>
    </w:p>
    <w:p w14:paraId="24B66723" w14:textId="5464EF3A" w:rsidR="00786E1F" w:rsidRPr="002518B7" w:rsidRDefault="00786E1F" w:rsidP="00786E1F">
      <w:pPr>
        <w:pStyle w:val="ac"/>
        <w:tabs>
          <w:tab w:val="left" w:pos="2805"/>
        </w:tabs>
        <w:rPr>
          <w:rFonts w:ascii="ＭＳ Ｐ明朝" w:eastAsia="ＭＳ Ｐ明朝" w:hAnsi="ＭＳ Ｐ明朝"/>
          <w:szCs w:val="24"/>
        </w:rPr>
      </w:pPr>
      <w:r w:rsidRPr="002518B7">
        <w:rPr>
          <w:rFonts w:ascii="ＭＳ Ｐ明朝" w:eastAsia="ＭＳ Ｐ明朝" w:hAnsi="ＭＳ Ｐ明朝" w:hint="eastAsia"/>
          <w:szCs w:val="24"/>
        </w:rPr>
        <w:t xml:space="preserve">　　　　　　　１１月　</w:t>
      </w:r>
      <w:proofErr w:type="spellStart"/>
      <w:r w:rsidRPr="002518B7">
        <w:rPr>
          <w:rFonts w:ascii="ＭＳ Ｐ明朝" w:eastAsia="ＭＳ Ｐ明朝" w:hAnsi="ＭＳ Ｐ明朝" w:hint="eastAsia"/>
          <w:szCs w:val="24"/>
        </w:rPr>
        <w:t>三角地帯及び駐車場北側入口の花壇にビオラ、ノースポール</w:t>
      </w:r>
      <w:proofErr w:type="spellEnd"/>
      <w:r w:rsidRPr="002518B7">
        <w:rPr>
          <w:rFonts w:ascii="ＭＳ Ｐ明朝" w:eastAsia="ＭＳ Ｐ明朝" w:hAnsi="ＭＳ Ｐ明朝" w:hint="eastAsia"/>
          <w:szCs w:val="24"/>
        </w:rPr>
        <w:t>、</w:t>
      </w:r>
      <w:r w:rsidRPr="002518B7">
        <w:rPr>
          <w:rFonts w:ascii="ＭＳ Ｐ明朝" w:eastAsia="ＭＳ Ｐ明朝" w:hAnsi="ＭＳ Ｐ明朝"/>
          <w:szCs w:val="24"/>
        </w:rPr>
        <w:tab/>
      </w:r>
    </w:p>
    <w:p w14:paraId="049F7F83" w14:textId="77777777" w:rsidR="00786E1F" w:rsidRPr="002518B7" w:rsidRDefault="00786E1F" w:rsidP="00786E1F">
      <w:pPr>
        <w:pStyle w:val="ac"/>
        <w:tabs>
          <w:tab w:val="left" w:pos="2805"/>
        </w:tabs>
        <w:rPr>
          <w:rFonts w:ascii="ＭＳ Ｐ明朝" w:eastAsia="ＭＳ Ｐ明朝" w:hAnsi="ＭＳ Ｐ明朝"/>
          <w:szCs w:val="24"/>
        </w:rPr>
      </w:pPr>
      <w:r w:rsidRPr="002518B7">
        <w:rPr>
          <w:rFonts w:ascii="ＭＳ Ｐ明朝" w:eastAsia="ＭＳ Ｐ明朝" w:hAnsi="ＭＳ Ｐ明朝" w:hint="eastAsia"/>
          <w:szCs w:val="24"/>
        </w:rPr>
        <w:t xml:space="preserve">　　　　　　　　　　　</w:t>
      </w:r>
      <w:r w:rsidRPr="002518B7">
        <w:rPr>
          <w:rFonts w:ascii="ＭＳ Ｐ明朝" w:eastAsia="ＭＳ Ｐ明朝" w:hAnsi="ＭＳ Ｐ明朝"/>
          <w:szCs w:val="24"/>
        </w:rPr>
        <w:t xml:space="preserve"> </w:t>
      </w:r>
      <w:proofErr w:type="spellStart"/>
      <w:r w:rsidRPr="002518B7">
        <w:rPr>
          <w:rFonts w:ascii="ＭＳ Ｐ明朝" w:eastAsia="ＭＳ Ｐ明朝" w:hAnsi="ＭＳ Ｐ明朝"/>
          <w:szCs w:val="24"/>
        </w:rPr>
        <w:t>チューリップの植替えを実施しました</w:t>
      </w:r>
      <w:proofErr w:type="spellEnd"/>
      <w:r w:rsidRPr="002518B7">
        <w:rPr>
          <w:rFonts w:ascii="ＭＳ Ｐ明朝" w:eastAsia="ＭＳ Ｐ明朝" w:hAnsi="ＭＳ Ｐ明朝"/>
          <w:szCs w:val="24"/>
        </w:rPr>
        <w:t>。</w:t>
      </w:r>
      <w:r w:rsidRPr="002518B7">
        <w:rPr>
          <w:rFonts w:ascii="ＭＳ Ｐ明朝" w:eastAsia="ＭＳ Ｐ明朝" w:hAnsi="ＭＳ Ｐ明朝"/>
          <w:szCs w:val="24"/>
        </w:rPr>
        <w:tab/>
      </w:r>
      <w:r w:rsidRPr="002518B7">
        <w:rPr>
          <w:rFonts w:ascii="ＭＳ Ｐ明朝" w:eastAsia="ＭＳ Ｐ明朝" w:hAnsi="ＭＳ Ｐ明朝"/>
          <w:szCs w:val="24"/>
        </w:rPr>
        <w:tab/>
      </w:r>
      <w:r w:rsidRPr="002518B7">
        <w:rPr>
          <w:rFonts w:ascii="ＭＳ Ｐ明朝" w:eastAsia="ＭＳ Ｐ明朝" w:hAnsi="ＭＳ Ｐ明朝"/>
          <w:szCs w:val="24"/>
        </w:rPr>
        <w:tab/>
      </w:r>
      <w:r w:rsidRPr="002518B7">
        <w:rPr>
          <w:rFonts w:ascii="ＭＳ Ｐ明朝" w:eastAsia="ＭＳ Ｐ明朝" w:hAnsi="ＭＳ Ｐ明朝"/>
          <w:szCs w:val="24"/>
        </w:rPr>
        <w:tab/>
      </w:r>
    </w:p>
    <w:p w14:paraId="31026128" w14:textId="3C463835" w:rsidR="001D4767" w:rsidRPr="002518B7" w:rsidRDefault="00786E1F" w:rsidP="00786E1F">
      <w:pPr>
        <w:pStyle w:val="ac"/>
        <w:tabs>
          <w:tab w:val="left" w:pos="2805"/>
        </w:tabs>
        <w:rPr>
          <w:rFonts w:ascii="ＭＳ Ｐ明朝" w:eastAsia="ＭＳ Ｐ明朝" w:hAnsi="ＭＳ Ｐ明朝"/>
          <w:b/>
          <w:bCs/>
          <w:color w:val="FF0000"/>
          <w:szCs w:val="24"/>
          <w:u w:val="single"/>
          <w:lang w:eastAsia="ja-JP"/>
        </w:rPr>
      </w:pPr>
      <w:r w:rsidRPr="002518B7">
        <w:rPr>
          <w:rFonts w:ascii="ＭＳ Ｐ明朝" w:eastAsia="ＭＳ Ｐ明朝" w:hAnsi="ＭＳ Ｐ明朝" w:hint="eastAsia"/>
          <w:szCs w:val="24"/>
        </w:rPr>
        <w:t xml:space="preserve">　　　　　　　１２月　</w:t>
      </w:r>
      <w:proofErr w:type="spellStart"/>
      <w:r w:rsidRPr="002518B7">
        <w:rPr>
          <w:rFonts w:ascii="ＭＳ Ｐ明朝" w:eastAsia="ＭＳ Ｐ明朝" w:hAnsi="ＭＳ Ｐ明朝" w:hint="eastAsia"/>
          <w:szCs w:val="24"/>
        </w:rPr>
        <w:t>三角地帯にイルミネーションの飾付けを実施しました</w:t>
      </w:r>
      <w:proofErr w:type="spellEnd"/>
      <w:r w:rsidRPr="002518B7">
        <w:rPr>
          <w:rFonts w:ascii="ＭＳ Ｐ明朝" w:eastAsia="ＭＳ Ｐ明朝" w:hAnsi="ＭＳ Ｐ明朝" w:hint="eastAsia"/>
          <w:szCs w:val="24"/>
        </w:rPr>
        <w:t>。</w:t>
      </w:r>
    </w:p>
    <w:p w14:paraId="4355F96C" w14:textId="77777777" w:rsidR="001D4767" w:rsidRPr="002518B7" w:rsidRDefault="001D4767" w:rsidP="001D4767">
      <w:pPr>
        <w:rPr>
          <w:rFonts w:ascii="ＭＳ Ｐ明朝" w:eastAsia="ＭＳ Ｐ明朝" w:hAnsi="ＭＳ Ｐ明朝"/>
          <w:b/>
          <w:bCs/>
          <w:color w:val="FF0000"/>
          <w:u w:val="single"/>
          <w:lang w:eastAsia="ja-JP"/>
        </w:rPr>
      </w:pPr>
    </w:p>
    <w:p w14:paraId="544E7F6C" w14:textId="0915F477" w:rsidR="001D4767" w:rsidRPr="002518B7" w:rsidRDefault="0018423D" w:rsidP="001D4767">
      <w:pPr>
        <w:tabs>
          <w:tab w:val="left" w:pos="2805"/>
        </w:tabs>
        <w:jc w:val="center"/>
        <w:rPr>
          <w:rFonts w:ascii="ＭＳ Ｐ明朝" w:eastAsia="ＭＳ Ｐ明朝" w:hAnsi="ＭＳ Ｐ明朝"/>
          <w:b/>
          <w:bCs/>
          <w:u w:val="single"/>
          <w:lang w:eastAsia="ja-JP"/>
        </w:rPr>
      </w:pPr>
      <w:r w:rsidRPr="002518B7">
        <w:rPr>
          <w:rFonts w:ascii="ＭＳ Ｐ明朝" w:eastAsia="ＭＳ Ｐ明朝" w:hAnsi="ＭＳ Ｐ明朝" w:hint="eastAsia"/>
          <w:b/>
          <w:bCs/>
          <w:u w:val="single"/>
          <w:lang w:eastAsia="ja-JP"/>
        </w:rPr>
        <w:t>２０２</w:t>
      </w:r>
      <w:r w:rsidR="009277BA" w:rsidRPr="002518B7">
        <w:rPr>
          <w:rFonts w:ascii="ＭＳ Ｐ明朝" w:eastAsia="ＭＳ Ｐ明朝" w:hAnsi="ＭＳ Ｐ明朝" w:hint="eastAsia"/>
          <w:b/>
          <w:bCs/>
          <w:u w:val="single"/>
          <w:lang w:eastAsia="ja-JP"/>
        </w:rPr>
        <w:t>0</w:t>
      </w:r>
      <w:proofErr w:type="spellStart"/>
      <w:r w:rsidR="001D4767" w:rsidRPr="002518B7">
        <w:rPr>
          <w:rFonts w:ascii="ＭＳ Ｐ明朝" w:eastAsia="ＭＳ Ｐ明朝" w:hAnsi="ＭＳ Ｐ明朝"/>
          <w:b/>
          <w:bCs/>
          <w:u w:val="single"/>
        </w:rPr>
        <w:t>年度ガーデンクラブ会計報告</w:t>
      </w:r>
      <w:proofErr w:type="spellEnd"/>
    </w:p>
    <w:p w14:paraId="627B2E3F" w14:textId="77777777" w:rsidR="001D4767" w:rsidRPr="002518B7" w:rsidRDefault="001D4767" w:rsidP="001D4767">
      <w:pPr>
        <w:tabs>
          <w:tab w:val="left" w:pos="2805"/>
        </w:tabs>
        <w:jc w:val="center"/>
        <w:rPr>
          <w:rFonts w:ascii="ＭＳ Ｐ明朝" w:eastAsia="ＭＳ Ｐ明朝" w:hAnsi="ＭＳ Ｐ明朝"/>
          <w:b/>
          <w:bCs/>
          <w:color w:val="FF0000"/>
          <w:u w:val="single"/>
          <w:lang w:eastAsia="ja-JP"/>
        </w:rPr>
      </w:pPr>
    </w:p>
    <w:tbl>
      <w:tblPr>
        <w:tblW w:w="0" w:type="auto"/>
        <w:tblInd w:w="794" w:type="dxa"/>
        <w:tblLayout w:type="fixed"/>
        <w:tblCellMar>
          <w:left w:w="99" w:type="dxa"/>
          <w:right w:w="99" w:type="dxa"/>
        </w:tblCellMar>
        <w:tblLook w:val="0000" w:firstRow="0" w:lastRow="0" w:firstColumn="0" w:lastColumn="0" w:noHBand="0" w:noVBand="0"/>
      </w:tblPr>
      <w:tblGrid>
        <w:gridCol w:w="2532"/>
        <w:gridCol w:w="1266"/>
        <w:gridCol w:w="2954"/>
        <w:gridCol w:w="1306"/>
      </w:tblGrid>
      <w:tr w:rsidR="00786E1F" w:rsidRPr="002518B7" w14:paraId="145205DB" w14:textId="77777777" w:rsidTr="001C1C8C">
        <w:tc>
          <w:tcPr>
            <w:tcW w:w="3798" w:type="dxa"/>
            <w:gridSpan w:val="2"/>
            <w:tcBorders>
              <w:top w:val="single" w:sz="4" w:space="0" w:color="000000"/>
              <w:left w:val="single" w:sz="4" w:space="0" w:color="000000"/>
              <w:bottom w:val="single" w:sz="4" w:space="0" w:color="000000"/>
            </w:tcBorders>
          </w:tcPr>
          <w:p w14:paraId="2AAA02D3" w14:textId="77777777" w:rsidR="001D4767" w:rsidRPr="002518B7" w:rsidRDefault="001D4767" w:rsidP="001C1C8C">
            <w:pPr>
              <w:pStyle w:val="ac"/>
              <w:tabs>
                <w:tab w:val="left" w:pos="2805"/>
              </w:tabs>
              <w:snapToGrid w:val="0"/>
              <w:jc w:val="center"/>
              <w:rPr>
                <w:rFonts w:ascii="ＭＳ Ｐ明朝" w:eastAsia="ＭＳ Ｐ明朝" w:hAnsi="ＭＳ Ｐ明朝"/>
              </w:rPr>
            </w:pPr>
            <w:r w:rsidRPr="002518B7">
              <w:rPr>
                <w:rFonts w:ascii="ＭＳ Ｐ明朝" w:eastAsia="ＭＳ Ｐ明朝" w:hAnsi="ＭＳ Ｐ明朝"/>
              </w:rPr>
              <w:t>収　　　　　入</w:t>
            </w:r>
          </w:p>
        </w:tc>
        <w:tc>
          <w:tcPr>
            <w:tcW w:w="4260" w:type="dxa"/>
            <w:gridSpan w:val="2"/>
            <w:tcBorders>
              <w:top w:val="single" w:sz="4" w:space="0" w:color="000000"/>
              <w:left w:val="single" w:sz="4" w:space="0" w:color="000000"/>
              <w:bottom w:val="single" w:sz="4" w:space="0" w:color="000000"/>
              <w:right w:val="single" w:sz="4" w:space="0" w:color="000000"/>
            </w:tcBorders>
          </w:tcPr>
          <w:p w14:paraId="573B2D9F" w14:textId="77777777" w:rsidR="001D4767" w:rsidRPr="002518B7" w:rsidRDefault="001D4767" w:rsidP="001C1C8C">
            <w:pPr>
              <w:pStyle w:val="ac"/>
              <w:tabs>
                <w:tab w:val="left" w:pos="2805"/>
              </w:tabs>
              <w:snapToGrid w:val="0"/>
              <w:rPr>
                <w:rFonts w:ascii="ＭＳ Ｐ明朝" w:eastAsia="ＭＳ Ｐ明朝" w:hAnsi="ＭＳ Ｐ明朝"/>
              </w:rPr>
            </w:pPr>
            <w:r w:rsidRPr="002518B7">
              <w:rPr>
                <w:rFonts w:ascii="ＭＳ Ｐ明朝" w:eastAsia="ＭＳ Ｐ明朝" w:hAnsi="ＭＳ Ｐ明朝"/>
              </w:rPr>
              <w:t xml:space="preserve">　　　　　　　　支　　　　　出</w:t>
            </w:r>
          </w:p>
        </w:tc>
      </w:tr>
      <w:tr w:rsidR="00786E1F" w:rsidRPr="002518B7" w14:paraId="2CD84C41" w14:textId="77777777" w:rsidTr="001C1C8C">
        <w:tc>
          <w:tcPr>
            <w:tcW w:w="2532" w:type="dxa"/>
            <w:tcBorders>
              <w:top w:val="single" w:sz="4" w:space="0" w:color="000000"/>
              <w:left w:val="single" w:sz="4" w:space="0" w:color="000000"/>
              <w:bottom w:val="single" w:sz="4" w:space="0" w:color="000000"/>
            </w:tcBorders>
          </w:tcPr>
          <w:p w14:paraId="29B754E9" w14:textId="77777777" w:rsidR="001D4767" w:rsidRPr="002518B7" w:rsidRDefault="001D4767" w:rsidP="001C1C8C">
            <w:pPr>
              <w:pStyle w:val="ac"/>
              <w:tabs>
                <w:tab w:val="left" w:pos="2805"/>
              </w:tabs>
              <w:snapToGrid w:val="0"/>
              <w:jc w:val="center"/>
              <w:rPr>
                <w:rFonts w:ascii="ＭＳ Ｐ明朝" w:eastAsia="ＭＳ Ｐ明朝" w:hAnsi="ＭＳ Ｐ明朝"/>
              </w:rPr>
            </w:pPr>
            <w:r w:rsidRPr="002518B7">
              <w:rPr>
                <w:rFonts w:ascii="ＭＳ Ｐ明朝" w:eastAsia="ＭＳ Ｐ明朝" w:hAnsi="ＭＳ Ｐ明朝"/>
              </w:rPr>
              <w:t>項　　　　目</w:t>
            </w:r>
          </w:p>
        </w:tc>
        <w:tc>
          <w:tcPr>
            <w:tcW w:w="1266" w:type="dxa"/>
            <w:tcBorders>
              <w:top w:val="single" w:sz="4" w:space="0" w:color="000000"/>
              <w:left w:val="single" w:sz="4" w:space="0" w:color="000000"/>
              <w:bottom w:val="single" w:sz="4" w:space="0" w:color="000000"/>
            </w:tcBorders>
          </w:tcPr>
          <w:p w14:paraId="79414AE1" w14:textId="77777777" w:rsidR="001D4767" w:rsidRPr="002518B7" w:rsidRDefault="001D4767" w:rsidP="001C1C8C">
            <w:pPr>
              <w:pStyle w:val="ac"/>
              <w:tabs>
                <w:tab w:val="left" w:pos="2805"/>
              </w:tabs>
              <w:snapToGrid w:val="0"/>
              <w:jc w:val="center"/>
              <w:rPr>
                <w:rFonts w:ascii="ＭＳ Ｐ明朝" w:eastAsia="ＭＳ Ｐ明朝" w:hAnsi="ＭＳ Ｐ明朝"/>
              </w:rPr>
            </w:pPr>
            <w:r w:rsidRPr="002518B7">
              <w:rPr>
                <w:rFonts w:ascii="ＭＳ Ｐ明朝" w:eastAsia="ＭＳ Ｐ明朝" w:hAnsi="ＭＳ Ｐ明朝"/>
              </w:rPr>
              <w:t>金　額</w:t>
            </w:r>
          </w:p>
        </w:tc>
        <w:tc>
          <w:tcPr>
            <w:tcW w:w="2954" w:type="dxa"/>
            <w:tcBorders>
              <w:top w:val="single" w:sz="4" w:space="0" w:color="000000"/>
              <w:left w:val="single" w:sz="4" w:space="0" w:color="000000"/>
              <w:bottom w:val="single" w:sz="4" w:space="0" w:color="000000"/>
            </w:tcBorders>
          </w:tcPr>
          <w:p w14:paraId="58E28A94" w14:textId="77777777" w:rsidR="001D4767" w:rsidRPr="002518B7" w:rsidRDefault="001D4767" w:rsidP="001C1C8C">
            <w:pPr>
              <w:pStyle w:val="ac"/>
              <w:tabs>
                <w:tab w:val="left" w:pos="2805"/>
              </w:tabs>
              <w:snapToGrid w:val="0"/>
              <w:jc w:val="center"/>
              <w:rPr>
                <w:rFonts w:ascii="ＭＳ Ｐ明朝" w:eastAsia="ＭＳ Ｐ明朝" w:hAnsi="ＭＳ Ｐ明朝"/>
              </w:rPr>
            </w:pPr>
            <w:r w:rsidRPr="002518B7">
              <w:rPr>
                <w:rFonts w:ascii="ＭＳ Ｐ明朝" w:eastAsia="ＭＳ Ｐ明朝" w:hAnsi="ＭＳ Ｐ明朝"/>
              </w:rPr>
              <w:t>項　　　　　目</w:t>
            </w:r>
          </w:p>
        </w:tc>
        <w:tc>
          <w:tcPr>
            <w:tcW w:w="1306" w:type="dxa"/>
            <w:tcBorders>
              <w:top w:val="single" w:sz="4" w:space="0" w:color="000000"/>
              <w:left w:val="single" w:sz="4" w:space="0" w:color="000000"/>
              <w:bottom w:val="single" w:sz="4" w:space="0" w:color="000000"/>
              <w:right w:val="single" w:sz="4" w:space="0" w:color="000000"/>
            </w:tcBorders>
          </w:tcPr>
          <w:p w14:paraId="05EB3EE3" w14:textId="77777777" w:rsidR="001D4767" w:rsidRPr="002518B7" w:rsidRDefault="001D4767" w:rsidP="001C1C8C">
            <w:pPr>
              <w:pStyle w:val="ac"/>
              <w:tabs>
                <w:tab w:val="left" w:pos="2805"/>
              </w:tabs>
              <w:snapToGrid w:val="0"/>
              <w:jc w:val="center"/>
              <w:rPr>
                <w:rFonts w:ascii="ＭＳ Ｐ明朝" w:eastAsia="ＭＳ Ｐ明朝" w:hAnsi="ＭＳ Ｐ明朝"/>
              </w:rPr>
            </w:pPr>
            <w:r w:rsidRPr="002518B7">
              <w:rPr>
                <w:rFonts w:ascii="ＭＳ Ｐ明朝" w:eastAsia="ＭＳ Ｐ明朝" w:hAnsi="ＭＳ Ｐ明朝"/>
              </w:rPr>
              <w:t>金　額</w:t>
            </w:r>
          </w:p>
        </w:tc>
      </w:tr>
      <w:tr w:rsidR="00786E1F" w:rsidRPr="002518B7" w14:paraId="7FDC0088" w14:textId="77777777" w:rsidTr="001C1C8C">
        <w:tc>
          <w:tcPr>
            <w:tcW w:w="2532" w:type="dxa"/>
            <w:tcBorders>
              <w:top w:val="single" w:sz="4" w:space="0" w:color="000000"/>
              <w:left w:val="single" w:sz="4" w:space="0" w:color="000000"/>
              <w:bottom w:val="single" w:sz="4" w:space="0" w:color="000000"/>
            </w:tcBorders>
          </w:tcPr>
          <w:p w14:paraId="00F21F87" w14:textId="77777777" w:rsidR="001D4767" w:rsidRPr="002518B7" w:rsidRDefault="001D4767" w:rsidP="001C1C8C">
            <w:pPr>
              <w:pStyle w:val="ac"/>
              <w:tabs>
                <w:tab w:val="left" w:pos="2805"/>
              </w:tabs>
              <w:snapToGrid w:val="0"/>
              <w:rPr>
                <w:rFonts w:ascii="ＭＳ Ｐ明朝" w:eastAsia="ＭＳ Ｐ明朝" w:hAnsi="ＭＳ Ｐ明朝"/>
                <w:lang w:eastAsia="ja-JP"/>
              </w:rPr>
            </w:pPr>
            <w:proofErr w:type="spellStart"/>
            <w:r w:rsidRPr="002518B7">
              <w:rPr>
                <w:rFonts w:ascii="ＭＳ Ｐ明朝" w:eastAsia="ＭＳ Ｐ明朝" w:hAnsi="ＭＳ Ｐ明朝"/>
              </w:rPr>
              <w:t>前期繰越</w:t>
            </w:r>
            <w:proofErr w:type="spellEnd"/>
          </w:p>
        </w:tc>
        <w:tc>
          <w:tcPr>
            <w:tcW w:w="1266" w:type="dxa"/>
            <w:tcBorders>
              <w:top w:val="single" w:sz="4" w:space="0" w:color="000000"/>
              <w:left w:val="single" w:sz="4" w:space="0" w:color="000000"/>
              <w:bottom w:val="single" w:sz="4" w:space="0" w:color="000000"/>
            </w:tcBorders>
          </w:tcPr>
          <w:p w14:paraId="63B01D36" w14:textId="05B28236" w:rsidR="00786E1F" w:rsidRPr="002518B7" w:rsidRDefault="00786E1F" w:rsidP="00786E1F">
            <w:pPr>
              <w:pStyle w:val="aa"/>
              <w:tabs>
                <w:tab w:val="left" w:pos="2805"/>
              </w:tabs>
              <w:snapToGrid w:val="0"/>
              <w:rPr>
                <w:rFonts w:ascii="ＭＳ Ｐ明朝" w:eastAsia="ＭＳ Ｐ明朝" w:hAnsi="ＭＳ Ｐ明朝"/>
                <w:lang w:eastAsia="ja-JP"/>
              </w:rPr>
            </w:pPr>
            <w:r w:rsidRPr="002518B7">
              <w:rPr>
                <w:rFonts w:ascii="ＭＳ Ｐ明朝" w:eastAsia="ＭＳ Ｐ明朝" w:hAnsi="ＭＳ Ｐ明朝"/>
                <w:lang w:eastAsia="ja-JP"/>
              </w:rPr>
              <w:t>17,140</w:t>
            </w:r>
          </w:p>
        </w:tc>
        <w:tc>
          <w:tcPr>
            <w:tcW w:w="2954" w:type="dxa"/>
            <w:tcBorders>
              <w:top w:val="single" w:sz="4" w:space="0" w:color="000000"/>
              <w:left w:val="single" w:sz="4" w:space="0" w:color="000000"/>
              <w:bottom w:val="single" w:sz="4" w:space="0" w:color="000000"/>
            </w:tcBorders>
          </w:tcPr>
          <w:p w14:paraId="765D9009" w14:textId="77777777" w:rsidR="001D4767" w:rsidRPr="002518B7" w:rsidRDefault="001D4767" w:rsidP="001C1C8C">
            <w:pPr>
              <w:pStyle w:val="ac"/>
              <w:tabs>
                <w:tab w:val="left" w:pos="2805"/>
              </w:tabs>
              <w:snapToGrid w:val="0"/>
              <w:rPr>
                <w:rFonts w:ascii="ＭＳ Ｐ明朝" w:eastAsia="ＭＳ Ｐ明朝" w:hAnsi="ＭＳ Ｐ明朝"/>
                <w:lang w:eastAsia="ja-JP"/>
              </w:rPr>
            </w:pPr>
            <w:proofErr w:type="spellStart"/>
            <w:r w:rsidRPr="002518B7">
              <w:rPr>
                <w:rFonts w:ascii="ＭＳ Ｐ明朝" w:eastAsia="ＭＳ Ｐ明朝" w:hAnsi="ＭＳ Ｐ明朝"/>
              </w:rPr>
              <w:t>花苗・肥料購入費</w:t>
            </w:r>
            <w:proofErr w:type="spellEnd"/>
          </w:p>
        </w:tc>
        <w:tc>
          <w:tcPr>
            <w:tcW w:w="1306" w:type="dxa"/>
            <w:tcBorders>
              <w:top w:val="single" w:sz="4" w:space="0" w:color="000000"/>
              <w:left w:val="single" w:sz="4" w:space="0" w:color="000000"/>
              <w:bottom w:val="single" w:sz="4" w:space="0" w:color="000000"/>
              <w:right w:val="single" w:sz="4" w:space="0" w:color="000000"/>
            </w:tcBorders>
            <w:vAlign w:val="center"/>
          </w:tcPr>
          <w:p w14:paraId="7E6B9264" w14:textId="20E22D90" w:rsidR="001D4767" w:rsidRPr="002518B7" w:rsidRDefault="001D4767" w:rsidP="001C1C8C">
            <w:pPr>
              <w:tabs>
                <w:tab w:val="left" w:pos="2805"/>
              </w:tabs>
              <w:snapToGrid w:val="0"/>
              <w:jc w:val="right"/>
              <w:rPr>
                <w:rFonts w:ascii="ＭＳ Ｐ明朝" w:eastAsia="ＭＳ Ｐ明朝" w:hAnsi="ＭＳ Ｐ明朝"/>
                <w:lang w:eastAsia="ja-JP"/>
              </w:rPr>
            </w:pPr>
            <w:r w:rsidRPr="002518B7">
              <w:rPr>
                <w:rFonts w:ascii="ＭＳ Ｐ明朝" w:eastAsia="ＭＳ Ｐ明朝" w:hAnsi="ＭＳ Ｐ明朝"/>
                <w:lang w:eastAsia="ja-JP"/>
              </w:rPr>
              <w:t xml:space="preserve">   </w:t>
            </w:r>
            <w:r w:rsidR="00786E1F" w:rsidRPr="002518B7">
              <w:rPr>
                <w:rFonts w:ascii="ＭＳ Ｐ明朝" w:eastAsia="ＭＳ Ｐ明朝" w:hAnsi="ＭＳ Ｐ明朝"/>
                <w:lang w:eastAsia="ja-JP"/>
              </w:rPr>
              <w:t>64,155</w:t>
            </w:r>
          </w:p>
        </w:tc>
      </w:tr>
      <w:tr w:rsidR="00786E1F" w:rsidRPr="002518B7" w14:paraId="33421FF8" w14:textId="77777777" w:rsidTr="001C1C8C">
        <w:tc>
          <w:tcPr>
            <w:tcW w:w="2532" w:type="dxa"/>
            <w:tcBorders>
              <w:top w:val="single" w:sz="4" w:space="0" w:color="000000"/>
              <w:left w:val="single" w:sz="4" w:space="0" w:color="000000"/>
              <w:bottom w:val="single" w:sz="4" w:space="0" w:color="000000"/>
            </w:tcBorders>
          </w:tcPr>
          <w:p w14:paraId="360D6B80" w14:textId="77777777" w:rsidR="001D4767" w:rsidRPr="002518B7" w:rsidRDefault="001D4767" w:rsidP="001C1C8C">
            <w:pPr>
              <w:pStyle w:val="ac"/>
              <w:tabs>
                <w:tab w:val="left" w:pos="2805"/>
              </w:tabs>
              <w:snapToGrid w:val="0"/>
              <w:rPr>
                <w:rFonts w:ascii="ＭＳ Ｐ明朝" w:eastAsia="ＭＳ Ｐ明朝" w:hAnsi="ＭＳ Ｐ明朝"/>
                <w:lang w:eastAsia="ja-JP"/>
              </w:rPr>
            </w:pPr>
            <w:proofErr w:type="spellStart"/>
            <w:r w:rsidRPr="002518B7">
              <w:rPr>
                <w:rFonts w:ascii="ＭＳ Ｐ明朝" w:eastAsia="ＭＳ Ｐ明朝" w:hAnsi="ＭＳ Ｐ明朝"/>
              </w:rPr>
              <w:t>管理組合助成金</w:t>
            </w:r>
            <w:proofErr w:type="spellEnd"/>
          </w:p>
        </w:tc>
        <w:tc>
          <w:tcPr>
            <w:tcW w:w="1266" w:type="dxa"/>
            <w:tcBorders>
              <w:top w:val="single" w:sz="4" w:space="0" w:color="000000"/>
              <w:left w:val="single" w:sz="4" w:space="0" w:color="000000"/>
              <w:bottom w:val="single" w:sz="4" w:space="0" w:color="000000"/>
            </w:tcBorders>
          </w:tcPr>
          <w:p w14:paraId="3BE1DE59" w14:textId="77777777" w:rsidR="001D4767" w:rsidRPr="002518B7" w:rsidRDefault="001D4767" w:rsidP="001C1C8C">
            <w:pPr>
              <w:pStyle w:val="aa"/>
              <w:tabs>
                <w:tab w:val="left" w:pos="2805"/>
              </w:tabs>
              <w:snapToGrid w:val="0"/>
              <w:rPr>
                <w:rFonts w:ascii="ＭＳ Ｐ明朝" w:eastAsia="ＭＳ Ｐ明朝" w:hAnsi="ＭＳ Ｐ明朝"/>
                <w:lang w:eastAsia="ja-JP"/>
              </w:rPr>
            </w:pPr>
            <w:r w:rsidRPr="002518B7">
              <w:rPr>
                <w:rFonts w:ascii="ＭＳ Ｐ明朝" w:eastAsia="ＭＳ Ｐ明朝" w:hAnsi="ＭＳ Ｐ明朝"/>
                <w:lang w:eastAsia="ja-JP"/>
              </w:rPr>
              <w:t>50,000</w:t>
            </w:r>
          </w:p>
        </w:tc>
        <w:tc>
          <w:tcPr>
            <w:tcW w:w="2954" w:type="dxa"/>
            <w:tcBorders>
              <w:top w:val="single" w:sz="4" w:space="0" w:color="000000"/>
              <w:left w:val="single" w:sz="4" w:space="0" w:color="000000"/>
              <w:bottom w:val="single" w:sz="4" w:space="0" w:color="000000"/>
            </w:tcBorders>
          </w:tcPr>
          <w:p w14:paraId="631BD5CB" w14:textId="77777777" w:rsidR="001D4767" w:rsidRPr="002518B7" w:rsidRDefault="001D4767" w:rsidP="001C1C8C">
            <w:pPr>
              <w:pStyle w:val="ac"/>
              <w:tabs>
                <w:tab w:val="left" w:pos="2805"/>
              </w:tabs>
              <w:snapToGrid w:val="0"/>
              <w:rPr>
                <w:rFonts w:ascii="ＭＳ Ｐ明朝" w:eastAsia="ＭＳ Ｐ明朝" w:hAnsi="ＭＳ Ｐ明朝"/>
                <w:lang w:eastAsia="ja-JP"/>
              </w:rPr>
            </w:pPr>
            <w:proofErr w:type="spellStart"/>
            <w:r w:rsidRPr="002518B7">
              <w:rPr>
                <w:rFonts w:ascii="ＭＳ Ｐ明朝" w:eastAsia="ＭＳ Ｐ明朝" w:hAnsi="ＭＳ Ｐ明朝"/>
              </w:rPr>
              <w:t>消耗品購入費</w:t>
            </w:r>
            <w:proofErr w:type="spellEnd"/>
          </w:p>
        </w:tc>
        <w:tc>
          <w:tcPr>
            <w:tcW w:w="1306" w:type="dxa"/>
            <w:tcBorders>
              <w:top w:val="single" w:sz="4" w:space="0" w:color="000000"/>
              <w:left w:val="single" w:sz="4" w:space="0" w:color="000000"/>
              <w:bottom w:val="single" w:sz="4" w:space="0" w:color="000000"/>
              <w:right w:val="single" w:sz="4" w:space="0" w:color="000000"/>
            </w:tcBorders>
            <w:vAlign w:val="center"/>
          </w:tcPr>
          <w:p w14:paraId="3DE5C84E" w14:textId="6EB5ABDD" w:rsidR="001D4767" w:rsidRPr="002518B7" w:rsidRDefault="00786E1F" w:rsidP="001C1C8C">
            <w:pPr>
              <w:tabs>
                <w:tab w:val="left" w:pos="2805"/>
              </w:tabs>
              <w:snapToGrid w:val="0"/>
              <w:jc w:val="right"/>
              <w:rPr>
                <w:rFonts w:ascii="ＭＳ Ｐ明朝" w:eastAsia="ＭＳ Ｐ明朝" w:hAnsi="ＭＳ Ｐ明朝"/>
                <w:lang w:eastAsia="ja-JP"/>
              </w:rPr>
            </w:pPr>
            <w:r w:rsidRPr="002518B7">
              <w:rPr>
                <w:rFonts w:ascii="ＭＳ Ｐ明朝" w:eastAsia="ＭＳ Ｐ明朝" w:hAnsi="ＭＳ Ｐ明朝"/>
                <w:lang w:eastAsia="ja-JP"/>
              </w:rPr>
              <w:t>13,051</w:t>
            </w:r>
          </w:p>
        </w:tc>
      </w:tr>
      <w:tr w:rsidR="00786E1F" w:rsidRPr="002518B7" w14:paraId="3D01F266" w14:textId="77777777" w:rsidTr="001C1C8C">
        <w:tc>
          <w:tcPr>
            <w:tcW w:w="2532" w:type="dxa"/>
            <w:tcBorders>
              <w:top w:val="single" w:sz="4" w:space="0" w:color="000000"/>
              <w:left w:val="single" w:sz="4" w:space="0" w:color="000000"/>
              <w:bottom w:val="single" w:sz="4" w:space="0" w:color="000000"/>
            </w:tcBorders>
          </w:tcPr>
          <w:p w14:paraId="0AD13973" w14:textId="77777777" w:rsidR="001D4767" w:rsidRPr="002518B7" w:rsidRDefault="001D4767" w:rsidP="001C1C8C">
            <w:pPr>
              <w:pStyle w:val="ac"/>
              <w:tabs>
                <w:tab w:val="left" w:pos="2805"/>
              </w:tabs>
              <w:snapToGrid w:val="0"/>
              <w:rPr>
                <w:rFonts w:ascii="ＭＳ Ｐ明朝" w:eastAsia="ＭＳ Ｐ明朝" w:hAnsi="ＭＳ Ｐ明朝"/>
                <w:lang w:eastAsia="ja-JP"/>
              </w:rPr>
            </w:pPr>
            <w:proofErr w:type="spellStart"/>
            <w:r w:rsidRPr="002518B7">
              <w:rPr>
                <w:rFonts w:ascii="ＭＳ Ｐ明朝" w:eastAsia="ＭＳ Ｐ明朝" w:hAnsi="ＭＳ Ｐ明朝"/>
              </w:rPr>
              <w:t>かしの木助成金</w:t>
            </w:r>
            <w:proofErr w:type="spellEnd"/>
          </w:p>
        </w:tc>
        <w:tc>
          <w:tcPr>
            <w:tcW w:w="1266" w:type="dxa"/>
            <w:tcBorders>
              <w:top w:val="single" w:sz="4" w:space="0" w:color="000000"/>
              <w:left w:val="single" w:sz="4" w:space="0" w:color="000000"/>
              <w:bottom w:val="single" w:sz="4" w:space="0" w:color="000000"/>
            </w:tcBorders>
          </w:tcPr>
          <w:p w14:paraId="1795A7C7" w14:textId="77777777" w:rsidR="001D4767" w:rsidRPr="002518B7" w:rsidRDefault="001D4767" w:rsidP="001C1C8C">
            <w:pPr>
              <w:pStyle w:val="aa"/>
              <w:tabs>
                <w:tab w:val="left" w:pos="2805"/>
              </w:tabs>
              <w:snapToGrid w:val="0"/>
              <w:rPr>
                <w:rFonts w:ascii="ＭＳ Ｐ明朝" w:eastAsia="ＭＳ Ｐ明朝" w:hAnsi="ＭＳ Ｐ明朝"/>
                <w:lang w:eastAsia="ja-JP"/>
              </w:rPr>
            </w:pPr>
            <w:r w:rsidRPr="002518B7">
              <w:rPr>
                <w:rFonts w:ascii="ＭＳ Ｐ明朝" w:eastAsia="ＭＳ Ｐ明朝" w:hAnsi="ＭＳ Ｐ明朝"/>
                <w:lang w:eastAsia="ja-JP"/>
              </w:rPr>
              <w:t>20,000</w:t>
            </w:r>
          </w:p>
        </w:tc>
        <w:tc>
          <w:tcPr>
            <w:tcW w:w="2954" w:type="dxa"/>
            <w:tcBorders>
              <w:top w:val="single" w:sz="4" w:space="0" w:color="000000"/>
              <w:left w:val="single" w:sz="4" w:space="0" w:color="000000"/>
              <w:bottom w:val="single" w:sz="4" w:space="0" w:color="000000"/>
            </w:tcBorders>
          </w:tcPr>
          <w:p w14:paraId="63523D34" w14:textId="39ED6A5F" w:rsidR="001D4767" w:rsidRPr="002518B7" w:rsidRDefault="00786E1F" w:rsidP="001C1C8C">
            <w:pPr>
              <w:pStyle w:val="ac"/>
              <w:tabs>
                <w:tab w:val="left" w:pos="2805"/>
              </w:tabs>
              <w:snapToGrid w:val="0"/>
              <w:rPr>
                <w:rFonts w:ascii="ＭＳ Ｐ明朝" w:eastAsia="ＭＳ Ｐ明朝" w:hAnsi="ＭＳ Ｐ明朝"/>
                <w:lang w:eastAsia="ja-JP"/>
              </w:rPr>
            </w:pPr>
            <w:proofErr w:type="spellStart"/>
            <w:r w:rsidRPr="002518B7">
              <w:rPr>
                <w:rFonts w:ascii="ＭＳ Ｐ明朝" w:eastAsia="ＭＳ Ｐ明朝" w:hAnsi="ＭＳ Ｐ明朝"/>
              </w:rPr>
              <w:t>次期繰越金</w:t>
            </w:r>
            <w:proofErr w:type="spellEnd"/>
          </w:p>
        </w:tc>
        <w:tc>
          <w:tcPr>
            <w:tcW w:w="1306" w:type="dxa"/>
            <w:tcBorders>
              <w:top w:val="single" w:sz="4" w:space="0" w:color="000000"/>
              <w:left w:val="single" w:sz="4" w:space="0" w:color="000000"/>
              <w:bottom w:val="single" w:sz="4" w:space="0" w:color="000000"/>
              <w:right w:val="single" w:sz="4" w:space="0" w:color="000000"/>
            </w:tcBorders>
            <w:vAlign w:val="center"/>
          </w:tcPr>
          <w:p w14:paraId="6502F1C5" w14:textId="2A7151A8" w:rsidR="001D4767" w:rsidRPr="002518B7" w:rsidRDefault="00786E1F" w:rsidP="001C1C8C">
            <w:pPr>
              <w:tabs>
                <w:tab w:val="left" w:pos="2805"/>
              </w:tabs>
              <w:snapToGrid w:val="0"/>
              <w:jc w:val="right"/>
              <w:rPr>
                <w:rFonts w:ascii="ＭＳ Ｐ明朝" w:eastAsia="ＭＳ Ｐ明朝" w:hAnsi="ＭＳ Ｐ明朝"/>
                <w:lang w:eastAsia="ja-JP"/>
              </w:rPr>
            </w:pPr>
            <w:r w:rsidRPr="002518B7">
              <w:rPr>
                <w:rFonts w:ascii="ＭＳ Ｐ明朝" w:eastAsia="ＭＳ Ｐ明朝" w:hAnsi="ＭＳ Ｐ明朝"/>
                <w:lang w:eastAsia="ja-JP"/>
              </w:rPr>
              <w:t>9,934</w:t>
            </w:r>
          </w:p>
        </w:tc>
      </w:tr>
      <w:tr w:rsidR="00786E1F" w:rsidRPr="002518B7" w14:paraId="60C50A46" w14:textId="77777777" w:rsidTr="001C1C8C">
        <w:tc>
          <w:tcPr>
            <w:tcW w:w="2532" w:type="dxa"/>
            <w:tcBorders>
              <w:top w:val="single" w:sz="4" w:space="0" w:color="000000"/>
              <w:left w:val="single" w:sz="4" w:space="0" w:color="000000"/>
              <w:bottom w:val="single" w:sz="4" w:space="0" w:color="000000"/>
            </w:tcBorders>
          </w:tcPr>
          <w:p w14:paraId="32B57722" w14:textId="77777777" w:rsidR="001D4767" w:rsidRPr="002518B7" w:rsidRDefault="001D4767" w:rsidP="001C1C8C">
            <w:pPr>
              <w:tabs>
                <w:tab w:val="left" w:pos="2805"/>
              </w:tabs>
              <w:snapToGrid w:val="0"/>
              <w:jc w:val="center"/>
              <w:rPr>
                <w:rFonts w:ascii="ＭＳ Ｐ明朝" w:eastAsia="ＭＳ Ｐ明朝" w:hAnsi="ＭＳ Ｐ明朝"/>
              </w:rPr>
            </w:pPr>
            <w:r w:rsidRPr="002518B7">
              <w:rPr>
                <w:rFonts w:ascii="ＭＳ Ｐ明朝" w:eastAsia="ＭＳ Ｐ明朝" w:hAnsi="ＭＳ Ｐ明朝"/>
              </w:rPr>
              <w:t>合　　　計</w:t>
            </w:r>
          </w:p>
        </w:tc>
        <w:tc>
          <w:tcPr>
            <w:tcW w:w="1266" w:type="dxa"/>
            <w:tcBorders>
              <w:top w:val="single" w:sz="4" w:space="0" w:color="000000"/>
              <w:left w:val="single" w:sz="4" w:space="0" w:color="000000"/>
              <w:bottom w:val="single" w:sz="4" w:space="0" w:color="000000"/>
            </w:tcBorders>
          </w:tcPr>
          <w:p w14:paraId="76A82911" w14:textId="4CB946DD" w:rsidR="00786E1F" w:rsidRPr="002518B7" w:rsidRDefault="00786E1F" w:rsidP="00786E1F">
            <w:pPr>
              <w:pStyle w:val="aa"/>
              <w:tabs>
                <w:tab w:val="left" w:pos="2805"/>
              </w:tabs>
              <w:snapToGrid w:val="0"/>
              <w:rPr>
                <w:rFonts w:ascii="ＭＳ Ｐ明朝" w:eastAsia="ＭＳ Ｐ明朝" w:hAnsi="ＭＳ Ｐ明朝"/>
              </w:rPr>
            </w:pPr>
            <w:r w:rsidRPr="002518B7">
              <w:rPr>
                <w:rFonts w:ascii="ＭＳ Ｐ明朝" w:eastAsia="ＭＳ Ｐ明朝" w:hAnsi="ＭＳ Ｐ明朝"/>
              </w:rPr>
              <w:t>87,140</w:t>
            </w:r>
          </w:p>
        </w:tc>
        <w:tc>
          <w:tcPr>
            <w:tcW w:w="2954" w:type="dxa"/>
            <w:tcBorders>
              <w:top w:val="single" w:sz="4" w:space="0" w:color="000000"/>
              <w:left w:val="single" w:sz="4" w:space="0" w:color="000000"/>
              <w:bottom w:val="single" w:sz="4" w:space="0" w:color="000000"/>
            </w:tcBorders>
          </w:tcPr>
          <w:p w14:paraId="2C3C6996" w14:textId="77777777" w:rsidR="001D4767" w:rsidRPr="002518B7" w:rsidRDefault="001D4767" w:rsidP="001C1C8C">
            <w:pPr>
              <w:tabs>
                <w:tab w:val="left" w:pos="2805"/>
              </w:tabs>
              <w:snapToGrid w:val="0"/>
              <w:jc w:val="center"/>
              <w:rPr>
                <w:rFonts w:ascii="ＭＳ Ｐ明朝" w:eastAsia="ＭＳ Ｐ明朝" w:hAnsi="ＭＳ Ｐ明朝"/>
              </w:rPr>
            </w:pPr>
            <w:r w:rsidRPr="002518B7">
              <w:rPr>
                <w:rFonts w:ascii="ＭＳ Ｐ明朝" w:eastAsia="ＭＳ Ｐ明朝" w:hAnsi="ＭＳ Ｐ明朝"/>
              </w:rPr>
              <w:t>合　　　　計</w:t>
            </w:r>
          </w:p>
        </w:tc>
        <w:tc>
          <w:tcPr>
            <w:tcW w:w="1306" w:type="dxa"/>
            <w:tcBorders>
              <w:top w:val="single" w:sz="4" w:space="0" w:color="000000"/>
              <w:left w:val="single" w:sz="4" w:space="0" w:color="000000"/>
              <w:bottom w:val="single" w:sz="4" w:space="0" w:color="000000"/>
              <w:right w:val="single" w:sz="4" w:space="0" w:color="000000"/>
            </w:tcBorders>
            <w:vAlign w:val="center"/>
          </w:tcPr>
          <w:p w14:paraId="24AB7570" w14:textId="0B1E0C34" w:rsidR="001D4767" w:rsidRPr="002518B7" w:rsidRDefault="00786E1F" w:rsidP="001C1C8C">
            <w:pPr>
              <w:tabs>
                <w:tab w:val="left" w:pos="2805"/>
              </w:tabs>
              <w:snapToGrid w:val="0"/>
              <w:jc w:val="right"/>
              <w:rPr>
                <w:rFonts w:ascii="ＭＳ Ｐ明朝" w:eastAsia="ＭＳ Ｐ明朝" w:hAnsi="ＭＳ Ｐ明朝"/>
              </w:rPr>
            </w:pPr>
            <w:r w:rsidRPr="002518B7">
              <w:rPr>
                <w:rFonts w:ascii="ＭＳ Ｐ明朝" w:eastAsia="ＭＳ Ｐ明朝" w:hAnsi="ＭＳ Ｐ明朝"/>
              </w:rPr>
              <w:t>87,140</w:t>
            </w:r>
          </w:p>
        </w:tc>
      </w:tr>
    </w:tbl>
    <w:p w14:paraId="02280F4D" w14:textId="7E56FC38" w:rsidR="001D4767" w:rsidRDefault="001D4767" w:rsidP="001D4767">
      <w:pPr>
        <w:rPr>
          <w:spacing w:val="1"/>
        </w:rPr>
      </w:pPr>
      <w:r w:rsidRPr="002518B7">
        <w:rPr>
          <w:rFonts w:ascii="ＭＳ Ｐ明朝" w:eastAsia="ＭＳ Ｐ明朝" w:hAnsi="ＭＳ Ｐ明朝"/>
          <w:spacing w:val="1"/>
        </w:rPr>
        <w:t xml:space="preserve">　　　　　　　　　　　　　　　　　　　　　</w:t>
      </w:r>
      <w:proofErr w:type="spellStart"/>
      <w:r w:rsidRPr="002518B7">
        <w:rPr>
          <w:rFonts w:ascii="ＭＳ Ｐ明朝" w:eastAsia="ＭＳ Ｐ明朝" w:hAnsi="ＭＳ Ｐ明朝"/>
          <w:spacing w:val="1"/>
        </w:rPr>
        <w:t>代表：平島</w:t>
      </w:r>
      <w:proofErr w:type="spellEnd"/>
      <w:r w:rsidRPr="002518B7">
        <w:rPr>
          <w:rFonts w:ascii="ＭＳ Ｐ明朝" w:eastAsia="ＭＳ Ｐ明朝" w:hAnsi="ＭＳ Ｐ明朝"/>
          <w:spacing w:val="1"/>
        </w:rPr>
        <w:t xml:space="preserve">　斉（２０－６０３）</w:t>
      </w:r>
      <w:r w:rsidRPr="00786E1F">
        <w:rPr>
          <w:spacing w:val="1"/>
        </w:rPr>
        <w:t xml:space="preserve">　</w:t>
      </w:r>
    </w:p>
    <w:p w14:paraId="6A16DA97" w14:textId="09CCC294" w:rsidR="00573D9D" w:rsidRDefault="00573D9D">
      <w:pPr>
        <w:widowControl/>
        <w:suppressAutoHyphens w:val="0"/>
        <w:jc w:val="left"/>
        <w:rPr>
          <w:spacing w:val="1"/>
        </w:rPr>
      </w:pPr>
      <w:r>
        <w:rPr>
          <w:spacing w:val="1"/>
        </w:rPr>
        <w:br w:type="page"/>
      </w:r>
    </w:p>
    <w:p w14:paraId="0F515493" w14:textId="69F371F7" w:rsidR="00573D9D" w:rsidRDefault="00FF5A6B" w:rsidP="001D4767">
      <w:pPr>
        <w:rPr>
          <w:spacing w:val="1"/>
        </w:rPr>
      </w:pPr>
      <w:r>
        <w:rPr>
          <w:noProof/>
          <w:spacing w:val="1"/>
        </w:rPr>
        <w:lastRenderedPageBreak/>
        <w:drawing>
          <wp:anchor distT="0" distB="0" distL="114300" distR="114300" simplePos="0" relativeHeight="251660300" behindDoc="1" locked="0" layoutInCell="1" allowOverlap="1" wp14:anchorId="3B6805D8" wp14:editId="410EB511">
            <wp:simplePos x="0" y="0"/>
            <wp:positionH relativeFrom="column">
              <wp:posOffset>-81981</wp:posOffset>
            </wp:positionH>
            <wp:positionV relativeFrom="paragraph">
              <wp:posOffset>-42479</wp:posOffset>
            </wp:positionV>
            <wp:extent cx="6329855" cy="8957341"/>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0">
                      <a:extLst>
                        <a:ext uri="{28A0092B-C50C-407E-A947-70E740481C1C}">
                          <a14:useLocalDpi xmlns:a14="http://schemas.microsoft.com/office/drawing/2010/main" val="0"/>
                        </a:ext>
                      </a:extLst>
                    </a:blip>
                    <a:stretch>
                      <a:fillRect/>
                    </a:stretch>
                  </pic:blipFill>
                  <pic:spPr>
                    <a:xfrm>
                      <a:off x="0" y="0"/>
                      <a:ext cx="6329855" cy="8957341"/>
                    </a:xfrm>
                    <a:prstGeom prst="rect">
                      <a:avLst/>
                    </a:prstGeom>
                  </pic:spPr>
                </pic:pic>
              </a:graphicData>
            </a:graphic>
            <wp14:sizeRelH relativeFrom="margin">
              <wp14:pctWidth>0</wp14:pctWidth>
            </wp14:sizeRelH>
            <wp14:sizeRelV relativeFrom="margin">
              <wp14:pctHeight>0</wp14:pctHeight>
            </wp14:sizeRelV>
          </wp:anchor>
        </w:drawing>
      </w:r>
    </w:p>
    <w:p w14:paraId="6E9FC893" w14:textId="02DEA6C4" w:rsidR="00D1380C" w:rsidRDefault="00D1380C">
      <w:pPr>
        <w:widowControl/>
        <w:suppressAutoHyphens w:val="0"/>
        <w:jc w:val="left"/>
        <w:rPr>
          <w:spacing w:val="1"/>
        </w:rPr>
      </w:pPr>
      <w:r>
        <w:rPr>
          <w:spacing w:val="1"/>
        </w:rPr>
        <w:br w:type="page"/>
      </w:r>
    </w:p>
    <w:p w14:paraId="32B06E51" w14:textId="1BA2BE05" w:rsidR="00D1380C" w:rsidRDefault="00773AF5" w:rsidP="001D4767">
      <w:pPr>
        <w:rPr>
          <w:spacing w:val="1"/>
        </w:rPr>
      </w:pPr>
      <w:r>
        <w:rPr>
          <w:noProof/>
          <w:spacing w:val="1"/>
        </w:rPr>
        <w:lastRenderedPageBreak/>
        <w:drawing>
          <wp:anchor distT="0" distB="0" distL="114300" distR="114300" simplePos="0" relativeHeight="251661324" behindDoc="1" locked="0" layoutInCell="1" allowOverlap="1" wp14:anchorId="4D607ED6" wp14:editId="37905A94">
            <wp:simplePos x="0" y="0"/>
            <wp:positionH relativeFrom="column">
              <wp:posOffset>-168275</wp:posOffset>
            </wp:positionH>
            <wp:positionV relativeFrom="paragraph">
              <wp:posOffset>-9503</wp:posOffset>
            </wp:positionV>
            <wp:extent cx="6329856" cy="8957343"/>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1">
                      <a:extLst>
                        <a:ext uri="{28A0092B-C50C-407E-A947-70E740481C1C}">
                          <a14:useLocalDpi xmlns:a14="http://schemas.microsoft.com/office/drawing/2010/main" val="0"/>
                        </a:ext>
                      </a:extLst>
                    </a:blip>
                    <a:stretch>
                      <a:fillRect/>
                    </a:stretch>
                  </pic:blipFill>
                  <pic:spPr>
                    <a:xfrm>
                      <a:off x="0" y="0"/>
                      <a:ext cx="6329856" cy="8957343"/>
                    </a:xfrm>
                    <a:prstGeom prst="rect">
                      <a:avLst/>
                    </a:prstGeom>
                  </pic:spPr>
                </pic:pic>
              </a:graphicData>
            </a:graphic>
            <wp14:sizeRelH relativeFrom="margin">
              <wp14:pctWidth>0</wp14:pctWidth>
            </wp14:sizeRelH>
            <wp14:sizeRelV relativeFrom="margin">
              <wp14:pctHeight>0</wp14:pctHeight>
            </wp14:sizeRelV>
          </wp:anchor>
        </w:drawing>
      </w:r>
    </w:p>
    <w:p w14:paraId="3AF6307A" w14:textId="7B397BFC" w:rsidR="00D1380C" w:rsidRDefault="00D1380C">
      <w:pPr>
        <w:widowControl/>
        <w:suppressAutoHyphens w:val="0"/>
        <w:jc w:val="left"/>
        <w:rPr>
          <w:spacing w:val="1"/>
        </w:rPr>
      </w:pPr>
      <w:r>
        <w:rPr>
          <w:spacing w:val="1"/>
        </w:rPr>
        <w:br w:type="page"/>
      </w:r>
    </w:p>
    <w:p w14:paraId="67566376" w14:textId="30C803E9" w:rsidR="00D1380C" w:rsidRDefault="00BE3209" w:rsidP="001D4767">
      <w:pPr>
        <w:rPr>
          <w:spacing w:val="1"/>
        </w:rPr>
      </w:pPr>
      <w:r>
        <w:rPr>
          <w:noProof/>
          <w:spacing w:val="1"/>
        </w:rPr>
        <w:lastRenderedPageBreak/>
        <w:drawing>
          <wp:anchor distT="0" distB="0" distL="114300" distR="114300" simplePos="0" relativeHeight="251667468" behindDoc="1" locked="0" layoutInCell="1" allowOverlap="1" wp14:anchorId="044AC143" wp14:editId="4935FAF9">
            <wp:simplePos x="0" y="0"/>
            <wp:positionH relativeFrom="column">
              <wp:posOffset>-97790</wp:posOffset>
            </wp:positionH>
            <wp:positionV relativeFrom="paragraph">
              <wp:posOffset>-244898</wp:posOffset>
            </wp:positionV>
            <wp:extent cx="6564600" cy="929016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2">
                      <a:extLst>
                        <a:ext uri="{28A0092B-C50C-407E-A947-70E740481C1C}">
                          <a14:useLocalDpi xmlns:a14="http://schemas.microsoft.com/office/drawing/2010/main" val="0"/>
                        </a:ext>
                      </a:extLst>
                    </a:blip>
                    <a:stretch>
                      <a:fillRect/>
                    </a:stretch>
                  </pic:blipFill>
                  <pic:spPr>
                    <a:xfrm>
                      <a:off x="0" y="0"/>
                      <a:ext cx="6564600" cy="9290160"/>
                    </a:xfrm>
                    <a:prstGeom prst="rect">
                      <a:avLst/>
                    </a:prstGeom>
                  </pic:spPr>
                </pic:pic>
              </a:graphicData>
            </a:graphic>
            <wp14:sizeRelH relativeFrom="margin">
              <wp14:pctWidth>0</wp14:pctWidth>
            </wp14:sizeRelH>
            <wp14:sizeRelV relativeFrom="margin">
              <wp14:pctHeight>0</wp14:pctHeight>
            </wp14:sizeRelV>
          </wp:anchor>
        </w:drawing>
      </w:r>
    </w:p>
    <w:p w14:paraId="3190267E" w14:textId="022178D5" w:rsidR="004C7F6D" w:rsidRDefault="004C7F6D">
      <w:pPr>
        <w:widowControl/>
        <w:suppressAutoHyphens w:val="0"/>
        <w:jc w:val="left"/>
        <w:rPr>
          <w:spacing w:val="1"/>
        </w:rPr>
      </w:pPr>
      <w:r>
        <w:rPr>
          <w:spacing w:val="1"/>
        </w:rPr>
        <w:br w:type="page"/>
      </w:r>
    </w:p>
    <w:p w14:paraId="59253AAD" w14:textId="2519351F" w:rsidR="004C7F6D" w:rsidRDefault="000D3F61" w:rsidP="001D4767">
      <w:pPr>
        <w:rPr>
          <w:spacing w:val="1"/>
        </w:rPr>
      </w:pPr>
      <w:r>
        <w:rPr>
          <w:noProof/>
          <w:spacing w:val="1"/>
        </w:rPr>
        <w:lastRenderedPageBreak/>
        <w:drawing>
          <wp:anchor distT="0" distB="0" distL="114300" distR="114300" simplePos="0" relativeHeight="251663372" behindDoc="1" locked="0" layoutInCell="1" allowOverlap="1" wp14:anchorId="5317A6A0" wp14:editId="78FCAFA2">
            <wp:simplePos x="0" y="0"/>
            <wp:positionH relativeFrom="column">
              <wp:posOffset>-129299</wp:posOffset>
            </wp:positionH>
            <wp:positionV relativeFrom="paragraph">
              <wp:posOffset>-21612</wp:posOffset>
            </wp:positionV>
            <wp:extent cx="6377152" cy="9024271"/>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13">
                      <a:extLst>
                        <a:ext uri="{28A0092B-C50C-407E-A947-70E740481C1C}">
                          <a14:useLocalDpi xmlns:a14="http://schemas.microsoft.com/office/drawing/2010/main" val="0"/>
                        </a:ext>
                      </a:extLst>
                    </a:blip>
                    <a:stretch>
                      <a:fillRect/>
                    </a:stretch>
                  </pic:blipFill>
                  <pic:spPr>
                    <a:xfrm>
                      <a:off x="0" y="0"/>
                      <a:ext cx="6377152" cy="9024271"/>
                    </a:xfrm>
                    <a:prstGeom prst="rect">
                      <a:avLst/>
                    </a:prstGeom>
                  </pic:spPr>
                </pic:pic>
              </a:graphicData>
            </a:graphic>
            <wp14:sizeRelH relativeFrom="margin">
              <wp14:pctWidth>0</wp14:pctWidth>
            </wp14:sizeRelH>
            <wp14:sizeRelV relativeFrom="margin">
              <wp14:pctHeight>0</wp14:pctHeight>
            </wp14:sizeRelV>
          </wp:anchor>
        </w:drawing>
      </w:r>
    </w:p>
    <w:p w14:paraId="7D86D1F1" w14:textId="6E38EB60" w:rsidR="004C7F6D" w:rsidRDefault="004C7F6D">
      <w:pPr>
        <w:widowControl/>
        <w:suppressAutoHyphens w:val="0"/>
        <w:jc w:val="left"/>
        <w:rPr>
          <w:spacing w:val="1"/>
        </w:rPr>
      </w:pPr>
      <w:r>
        <w:rPr>
          <w:spacing w:val="1"/>
        </w:rPr>
        <w:br w:type="page"/>
      </w:r>
    </w:p>
    <w:p w14:paraId="110555C8" w14:textId="1F6C66C9" w:rsidR="007A4A90" w:rsidRDefault="00A858AB" w:rsidP="001D4767">
      <w:pPr>
        <w:rPr>
          <w:rFonts w:hint="eastAsia"/>
          <w:spacing w:val="1"/>
          <w:lang w:eastAsia="ja-JP"/>
        </w:rPr>
      </w:pPr>
      <w:r>
        <w:rPr>
          <w:rFonts w:hint="eastAsia"/>
          <w:noProof/>
          <w:spacing w:val="1"/>
          <w:lang w:eastAsia="ja-JP"/>
        </w:rPr>
        <w:lastRenderedPageBreak/>
        <w:drawing>
          <wp:anchor distT="0" distB="0" distL="114300" distR="114300" simplePos="0" relativeHeight="251672588" behindDoc="1" locked="0" layoutInCell="1" allowOverlap="1" wp14:anchorId="1CAFFB3F" wp14:editId="2779278E">
            <wp:simplePos x="0" y="0"/>
            <wp:positionH relativeFrom="column">
              <wp:posOffset>-264795</wp:posOffset>
            </wp:positionH>
            <wp:positionV relativeFrom="paragraph">
              <wp:posOffset>-164886</wp:posOffset>
            </wp:positionV>
            <wp:extent cx="6462292" cy="9172481"/>
            <wp:effectExtent l="0" t="0" r="2540" b="0"/>
            <wp:wrapNone/>
            <wp:docPr id="26" name="図 26"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スクリーンショットの画面&#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62292" cy="9172481"/>
                    </a:xfrm>
                    <a:prstGeom prst="rect">
                      <a:avLst/>
                    </a:prstGeom>
                  </pic:spPr>
                </pic:pic>
              </a:graphicData>
            </a:graphic>
            <wp14:sizeRelH relativeFrom="margin">
              <wp14:pctWidth>0</wp14:pctWidth>
            </wp14:sizeRelH>
            <wp14:sizeRelV relativeFrom="margin">
              <wp14:pctHeight>0</wp14:pctHeight>
            </wp14:sizeRelV>
          </wp:anchor>
        </w:drawing>
      </w:r>
    </w:p>
    <w:p w14:paraId="78010B03" w14:textId="5B10597D" w:rsidR="007A4A90" w:rsidRDefault="007A4A90">
      <w:pPr>
        <w:widowControl/>
        <w:suppressAutoHyphens w:val="0"/>
        <w:jc w:val="left"/>
        <w:rPr>
          <w:spacing w:val="1"/>
          <w:lang w:eastAsia="ja-JP"/>
        </w:rPr>
      </w:pPr>
      <w:r>
        <w:rPr>
          <w:spacing w:val="1"/>
          <w:lang w:eastAsia="ja-JP"/>
        </w:rPr>
        <w:br w:type="page"/>
      </w:r>
    </w:p>
    <w:p w14:paraId="1D4603BA" w14:textId="01A3C289" w:rsidR="007A4A90" w:rsidRDefault="00BE3209" w:rsidP="001D4767">
      <w:pPr>
        <w:rPr>
          <w:bCs/>
        </w:rPr>
      </w:pPr>
      <w:r>
        <w:rPr>
          <w:bCs/>
          <w:noProof/>
        </w:rPr>
        <w:lastRenderedPageBreak/>
        <w:drawing>
          <wp:anchor distT="0" distB="0" distL="114300" distR="114300" simplePos="0" relativeHeight="251668492" behindDoc="1" locked="0" layoutInCell="1" allowOverlap="1" wp14:anchorId="026AA391" wp14:editId="7E827DB8">
            <wp:simplePos x="0" y="0"/>
            <wp:positionH relativeFrom="column">
              <wp:posOffset>-324997</wp:posOffset>
            </wp:positionH>
            <wp:positionV relativeFrom="paragraph">
              <wp:posOffset>-348615</wp:posOffset>
            </wp:positionV>
            <wp:extent cx="6451687" cy="9141123"/>
            <wp:effectExtent l="0" t="0" r="0" b="317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15">
                      <a:extLst>
                        <a:ext uri="{28A0092B-C50C-407E-A947-70E740481C1C}">
                          <a14:useLocalDpi xmlns:a14="http://schemas.microsoft.com/office/drawing/2010/main" val="0"/>
                        </a:ext>
                      </a:extLst>
                    </a:blip>
                    <a:stretch>
                      <a:fillRect/>
                    </a:stretch>
                  </pic:blipFill>
                  <pic:spPr>
                    <a:xfrm>
                      <a:off x="0" y="0"/>
                      <a:ext cx="6451687" cy="9141123"/>
                    </a:xfrm>
                    <a:prstGeom prst="rect">
                      <a:avLst/>
                    </a:prstGeom>
                  </pic:spPr>
                </pic:pic>
              </a:graphicData>
            </a:graphic>
            <wp14:sizeRelH relativeFrom="margin">
              <wp14:pctWidth>0</wp14:pctWidth>
            </wp14:sizeRelH>
            <wp14:sizeRelV relativeFrom="margin">
              <wp14:pctHeight>0</wp14:pctHeight>
            </wp14:sizeRelV>
          </wp:anchor>
        </w:drawing>
      </w:r>
    </w:p>
    <w:p w14:paraId="3591700E" w14:textId="77777777" w:rsidR="003C37F1" w:rsidRPr="003C37F1" w:rsidRDefault="003C37F1" w:rsidP="001D4767">
      <w:pPr>
        <w:rPr>
          <w:spacing w:val="1"/>
        </w:rPr>
      </w:pPr>
    </w:p>
    <w:p w14:paraId="55DFB7B7" w14:textId="77777777" w:rsidR="001D4767" w:rsidRDefault="001D4767" w:rsidP="001D4767">
      <w:pPr>
        <w:pStyle w:val="a9"/>
        <w:pageBreakBefore/>
        <w:spacing w:line="360" w:lineRule="atLeast"/>
        <w:ind w:firstLine="215"/>
        <w:rPr>
          <w:rFonts w:ascii="ＭＳ ゴシック" w:eastAsia="ＭＳ ゴシック" w:hAnsi="ＭＳ ゴシック"/>
          <w:b/>
          <w:bCs/>
        </w:rPr>
      </w:pPr>
      <w:r>
        <w:rPr>
          <w:rFonts w:ascii="ＭＳ ゴシック" w:eastAsia="ＭＳ ゴシック" w:hAnsi="ＭＳ ゴシック"/>
          <w:b/>
          <w:bCs/>
        </w:rPr>
        <w:lastRenderedPageBreak/>
        <w:t>審　議　事　項</w:t>
      </w:r>
    </w:p>
    <w:p w14:paraId="0297D0E9" w14:textId="77777777" w:rsidR="001D4767" w:rsidRDefault="001D4767" w:rsidP="001D4767">
      <w:pPr>
        <w:pStyle w:val="a9"/>
        <w:spacing w:line="360" w:lineRule="atLeast"/>
        <w:rPr>
          <w:rFonts w:ascii="ＭＳ ゴシック" w:eastAsia="ＭＳ ゴシック" w:hAnsi="ＭＳ ゴシック"/>
          <w:b/>
          <w:bCs/>
        </w:rPr>
      </w:pPr>
    </w:p>
    <w:p w14:paraId="15363491" w14:textId="7A12C3CD" w:rsidR="001D4767" w:rsidRDefault="001D4767" w:rsidP="001D4767">
      <w:pPr>
        <w:pStyle w:val="a9"/>
        <w:spacing w:line="360" w:lineRule="atLeast"/>
        <w:rPr>
          <w:rFonts w:ascii="ＭＳ 明朝" w:hAnsi="ＭＳ 明朝"/>
          <w:b/>
          <w:szCs w:val="24"/>
        </w:rPr>
      </w:pPr>
      <w:r>
        <w:rPr>
          <w:rFonts w:ascii="ＭＳ 明朝" w:hAnsi="ＭＳ 明朝"/>
          <w:b/>
          <w:bCs/>
          <w:szCs w:val="24"/>
        </w:rPr>
        <w:t>（第１号議案）</w:t>
      </w:r>
      <w:r w:rsidR="0018423D">
        <w:rPr>
          <w:rFonts w:ascii="ＭＳ 明朝" w:hAnsi="ＭＳ 明朝" w:hint="eastAsia"/>
          <w:b/>
          <w:szCs w:val="24"/>
          <w:lang w:eastAsia="ja-JP"/>
        </w:rPr>
        <w:t>２０２</w:t>
      </w:r>
      <w:r w:rsidR="0071577E">
        <w:rPr>
          <w:rFonts w:ascii="ＭＳ 明朝" w:hAnsi="ＭＳ 明朝" w:hint="eastAsia"/>
          <w:b/>
          <w:szCs w:val="24"/>
          <w:lang w:eastAsia="ja-JP"/>
        </w:rPr>
        <w:t>１</w:t>
      </w:r>
      <w:proofErr w:type="spellStart"/>
      <w:r>
        <w:rPr>
          <w:rFonts w:ascii="ＭＳ 明朝" w:hAnsi="ＭＳ 明朝"/>
          <w:b/>
          <w:szCs w:val="24"/>
        </w:rPr>
        <w:t>年度事業計画案</w:t>
      </w:r>
      <w:proofErr w:type="spellEnd"/>
    </w:p>
    <w:p w14:paraId="5B8B61D0" w14:textId="77777777" w:rsidR="001D4767" w:rsidRDefault="001D4767" w:rsidP="001D4767">
      <w:pPr>
        <w:pStyle w:val="a9"/>
        <w:spacing w:line="360" w:lineRule="atLeast"/>
        <w:rPr>
          <w:rFonts w:ascii="ＭＳ 明朝" w:hAnsi="ＭＳ 明朝"/>
          <w:b/>
          <w:szCs w:val="24"/>
        </w:rPr>
      </w:pPr>
    </w:p>
    <w:p w14:paraId="0D344FD1" w14:textId="77777777" w:rsidR="001D4767" w:rsidRDefault="001D4767" w:rsidP="001D4767">
      <w:pPr>
        <w:pStyle w:val="a9"/>
        <w:spacing w:line="360" w:lineRule="atLeast"/>
        <w:rPr>
          <w:lang w:eastAsia="ja-JP"/>
        </w:rPr>
      </w:pPr>
      <w:r>
        <w:rPr>
          <w:rFonts w:ascii="ＭＳ 明朝" w:hAnsi="ＭＳ 明朝"/>
          <w:b/>
          <w:bCs/>
          <w:szCs w:val="24"/>
        </w:rPr>
        <w:t xml:space="preserve">１　</w:t>
      </w:r>
      <w:proofErr w:type="spellStart"/>
      <w:r>
        <w:rPr>
          <w:b/>
        </w:rPr>
        <w:t>会計業務</w:t>
      </w:r>
      <w:proofErr w:type="spellEnd"/>
      <w:r>
        <w:t xml:space="preserve">　</w:t>
      </w:r>
    </w:p>
    <w:p w14:paraId="2AE6C3F1" w14:textId="77777777" w:rsidR="001D4767" w:rsidRDefault="001D4767" w:rsidP="001D4767">
      <w:pPr>
        <w:pStyle w:val="a9"/>
        <w:spacing w:line="360" w:lineRule="atLeast"/>
        <w:rPr>
          <w:lang w:eastAsia="ja-JP"/>
        </w:rPr>
      </w:pPr>
      <w:r>
        <w:t xml:space="preserve">　　　　　　　　　</w:t>
      </w:r>
      <w:r>
        <w:rPr>
          <w:lang w:eastAsia="ja-JP"/>
        </w:rPr>
        <w:t>①</w:t>
      </w:r>
      <w:r>
        <w:t xml:space="preserve">　</w:t>
      </w:r>
      <w:proofErr w:type="spellStart"/>
      <w:r>
        <w:t>毎月の収支管理</w:t>
      </w:r>
      <w:proofErr w:type="spellEnd"/>
    </w:p>
    <w:p w14:paraId="71F7C52C" w14:textId="77777777" w:rsidR="001D4767" w:rsidRDefault="001D4767" w:rsidP="001D4767">
      <w:pPr>
        <w:pStyle w:val="a9"/>
        <w:spacing w:line="360" w:lineRule="atLeast"/>
        <w:rPr>
          <w:lang w:eastAsia="ja-JP"/>
        </w:rPr>
      </w:pPr>
      <w:r>
        <w:t xml:space="preserve">　　　　　　　　　　　</w:t>
      </w:r>
      <w:proofErr w:type="spellStart"/>
      <w:r>
        <w:t>見積書、請求書、契約書の決済</w:t>
      </w:r>
      <w:proofErr w:type="spellEnd"/>
    </w:p>
    <w:p w14:paraId="495413E8" w14:textId="77777777" w:rsidR="001D4767" w:rsidRDefault="001D4767" w:rsidP="001D4767">
      <w:pPr>
        <w:pStyle w:val="a9"/>
        <w:spacing w:line="360" w:lineRule="atLeast"/>
        <w:rPr>
          <w:lang w:eastAsia="ja-JP"/>
        </w:rPr>
      </w:pPr>
      <w:r>
        <w:t xml:space="preserve">　　　　　　　　　　　</w:t>
      </w:r>
      <w:proofErr w:type="spellStart"/>
      <w:r>
        <w:t>資金状況、入金状況、支出状況の確認など</w:t>
      </w:r>
      <w:proofErr w:type="spellEnd"/>
    </w:p>
    <w:p w14:paraId="398C8CEA" w14:textId="77777777" w:rsidR="001D4767" w:rsidRDefault="001D4767" w:rsidP="001D4767">
      <w:pPr>
        <w:pStyle w:val="a9"/>
        <w:spacing w:line="360" w:lineRule="atLeast"/>
        <w:rPr>
          <w:lang w:eastAsia="ja-JP"/>
        </w:rPr>
      </w:pPr>
      <w:r>
        <w:t xml:space="preserve">　　　　　　　　　</w:t>
      </w:r>
      <w:r>
        <w:rPr>
          <w:lang w:eastAsia="ja-JP"/>
        </w:rPr>
        <w:t>②</w:t>
      </w:r>
      <w:r>
        <w:t xml:space="preserve">　</w:t>
      </w:r>
      <w:proofErr w:type="spellStart"/>
      <w:r>
        <w:t>修繕積立金の運用</w:t>
      </w:r>
      <w:proofErr w:type="spellEnd"/>
    </w:p>
    <w:p w14:paraId="6006BA7B" w14:textId="77777777" w:rsidR="001D4767" w:rsidRDefault="001D4767" w:rsidP="001D4767">
      <w:pPr>
        <w:pStyle w:val="a9"/>
        <w:spacing w:line="360" w:lineRule="atLeast"/>
        <w:rPr>
          <w:lang w:eastAsia="ja-JP"/>
        </w:rPr>
      </w:pPr>
    </w:p>
    <w:p w14:paraId="7D2CF9D7" w14:textId="77777777" w:rsidR="001D4767" w:rsidRDefault="001D4767" w:rsidP="001D4767">
      <w:pPr>
        <w:pStyle w:val="a9"/>
        <w:spacing w:line="360" w:lineRule="atLeast"/>
        <w:rPr>
          <w:b/>
          <w:lang w:eastAsia="ja-JP"/>
        </w:rPr>
      </w:pPr>
      <w:r>
        <w:rPr>
          <w:rFonts w:ascii="ＭＳ 明朝" w:hAnsi="ＭＳ 明朝"/>
          <w:b/>
          <w:bCs/>
          <w:szCs w:val="24"/>
        </w:rPr>
        <w:t xml:space="preserve">２　</w:t>
      </w:r>
      <w:proofErr w:type="spellStart"/>
      <w:r>
        <w:rPr>
          <w:b/>
        </w:rPr>
        <w:t>駐車場管理業務</w:t>
      </w:r>
      <w:proofErr w:type="spellEnd"/>
      <w:r>
        <w:rPr>
          <w:b/>
        </w:rPr>
        <w:t xml:space="preserve">　　　　　　</w:t>
      </w:r>
    </w:p>
    <w:p w14:paraId="4179A24B" w14:textId="77777777" w:rsidR="001D4767" w:rsidRDefault="001D4767" w:rsidP="001D4767">
      <w:pPr>
        <w:pStyle w:val="a9"/>
        <w:spacing w:line="360" w:lineRule="atLeast"/>
        <w:rPr>
          <w:lang w:eastAsia="ja-JP"/>
        </w:rPr>
      </w:pPr>
      <w:r>
        <w:rPr>
          <w:b/>
        </w:rPr>
        <w:t xml:space="preserve">　　　　　　　　　</w:t>
      </w:r>
      <w:r>
        <w:rPr>
          <w:lang w:eastAsia="ja-JP"/>
        </w:rPr>
        <w:t>①</w:t>
      </w:r>
      <w:r>
        <w:t xml:space="preserve">　</w:t>
      </w:r>
      <w:proofErr w:type="spellStart"/>
      <w:r>
        <w:t>駐車場の契約、解約</w:t>
      </w:r>
      <w:proofErr w:type="spellEnd"/>
    </w:p>
    <w:p w14:paraId="7253F461" w14:textId="77777777" w:rsidR="001D4767" w:rsidRDefault="001D4767" w:rsidP="001D4767">
      <w:pPr>
        <w:pStyle w:val="a9"/>
        <w:spacing w:line="360" w:lineRule="atLeast"/>
        <w:rPr>
          <w:lang w:eastAsia="ja-JP"/>
        </w:rPr>
      </w:pPr>
      <w:r>
        <w:t xml:space="preserve">　　　　　　　　　</w:t>
      </w:r>
      <w:r>
        <w:rPr>
          <w:lang w:eastAsia="ja-JP"/>
        </w:rPr>
        <w:t>②</w:t>
      </w:r>
      <w:r>
        <w:t xml:space="preserve">　</w:t>
      </w:r>
      <w:proofErr w:type="spellStart"/>
      <w:r>
        <w:t>不法駐車の取締り</w:t>
      </w:r>
      <w:proofErr w:type="spellEnd"/>
    </w:p>
    <w:p w14:paraId="19D324FA" w14:textId="77777777" w:rsidR="001D4767" w:rsidRDefault="001D4767" w:rsidP="001D4767">
      <w:pPr>
        <w:pStyle w:val="a9"/>
        <w:spacing w:line="360" w:lineRule="atLeast"/>
        <w:rPr>
          <w:lang w:eastAsia="ja-JP"/>
        </w:rPr>
      </w:pPr>
      <w:r>
        <w:t xml:space="preserve">　　　　　　　　　</w:t>
      </w:r>
      <w:r>
        <w:rPr>
          <w:lang w:eastAsia="ja-JP"/>
        </w:rPr>
        <w:t>③</w:t>
      </w:r>
      <w:r>
        <w:t xml:space="preserve">　</w:t>
      </w:r>
      <w:proofErr w:type="spellStart"/>
      <w:r>
        <w:t>車庫証明の発行、車種変更届受理</w:t>
      </w:r>
      <w:proofErr w:type="spellEnd"/>
    </w:p>
    <w:p w14:paraId="543E487C" w14:textId="77777777" w:rsidR="001D4767" w:rsidRDefault="001D4767" w:rsidP="001D4767">
      <w:pPr>
        <w:pStyle w:val="a9"/>
        <w:spacing w:line="360" w:lineRule="atLeast"/>
        <w:rPr>
          <w:lang w:eastAsia="ja-JP"/>
        </w:rPr>
      </w:pPr>
    </w:p>
    <w:p w14:paraId="746FA9B1" w14:textId="77777777" w:rsidR="001D4767" w:rsidRDefault="001D4767" w:rsidP="001D4767">
      <w:pPr>
        <w:pStyle w:val="a9"/>
        <w:spacing w:line="360" w:lineRule="atLeast"/>
        <w:rPr>
          <w:b/>
          <w:lang w:eastAsia="ja-JP"/>
        </w:rPr>
      </w:pPr>
      <w:r>
        <w:rPr>
          <w:rFonts w:ascii="ＭＳ 明朝" w:hAnsi="ＭＳ 明朝"/>
          <w:b/>
          <w:bCs/>
          <w:szCs w:val="24"/>
        </w:rPr>
        <w:t xml:space="preserve">３　</w:t>
      </w:r>
      <w:proofErr w:type="spellStart"/>
      <w:r>
        <w:rPr>
          <w:b/>
        </w:rPr>
        <w:t>植栽管理業務</w:t>
      </w:r>
      <w:proofErr w:type="spellEnd"/>
    </w:p>
    <w:p w14:paraId="7ACDD3AC" w14:textId="77777777" w:rsidR="001D4767" w:rsidRDefault="001D4767" w:rsidP="001D4767">
      <w:pPr>
        <w:pStyle w:val="a9"/>
        <w:spacing w:line="360" w:lineRule="atLeast"/>
        <w:rPr>
          <w:lang w:eastAsia="ja-JP"/>
        </w:rPr>
      </w:pPr>
      <w:r>
        <w:t xml:space="preserve">　　　　　　　　　</w:t>
      </w:r>
      <w:r>
        <w:rPr>
          <w:lang w:eastAsia="ja-JP"/>
        </w:rPr>
        <w:t>①</w:t>
      </w:r>
      <w:r>
        <w:t xml:space="preserve">　年２</w:t>
      </w:r>
      <w:proofErr w:type="gramStart"/>
      <w:r>
        <w:t>回</w:t>
      </w:r>
      <w:r>
        <w:rPr>
          <w:lang w:eastAsia="ja-JP"/>
        </w:rPr>
        <w:t>(</w:t>
      </w:r>
      <w:proofErr w:type="spellStart"/>
      <w:proofErr w:type="gramEnd"/>
      <w:r>
        <w:t>剪定・除草・必要に応じ害虫駆除</w:t>
      </w:r>
      <w:proofErr w:type="spellEnd"/>
      <w:r>
        <w:t>）</w:t>
      </w:r>
    </w:p>
    <w:p w14:paraId="453E6EBC" w14:textId="77777777" w:rsidR="001D4767" w:rsidRDefault="001D4767" w:rsidP="001D4767">
      <w:pPr>
        <w:pStyle w:val="a9"/>
        <w:spacing w:line="360" w:lineRule="atLeast"/>
        <w:rPr>
          <w:lang w:eastAsia="ja-JP"/>
        </w:rPr>
      </w:pPr>
      <w:r>
        <w:t xml:space="preserve">　</w:t>
      </w:r>
    </w:p>
    <w:p w14:paraId="072B08E1" w14:textId="77777777" w:rsidR="001D4767" w:rsidRDefault="001D4767" w:rsidP="001D4767">
      <w:pPr>
        <w:pStyle w:val="a9"/>
        <w:spacing w:line="360" w:lineRule="atLeast"/>
        <w:rPr>
          <w:b/>
          <w:lang w:eastAsia="ja-JP"/>
        </w:rPr>
      </w:pPr>
      <w:r>
        <w:rPr>
          <w:rFonts w:ascii="ＭＳ 明朝" w:hAnsi="ＭＳ 明朝"/>
          <w:b/>
          <w:bCs/>
          <w:szCs w:val="24"/>
        </w:rPr>
        <w:t xml:space="preserve">４　</w:t>
      </w:r>
      <w:proofErr w:type="spellStart"/>
      <w:r>
        <w:rPr>
          <w:b/>
        </w:rPr>
        <w:t>管理組合土地内の植栽</w:t>
      </w:r>
      <w:proofErr w:type="spellEnd"/>
    </w:p>
    <w:p w14:paraId="19004667" w14:textId="77777777" w:rsidR="001D4767" w:rsidRDefault="001D4767" w:rsidP="001D4767">
      <w:pPr>
        <w:pStyle w:val="a9"/>
        <w:spacing w:line="360" w:lineRule="atLeast"/>
        <w:ind w:left="2150" w:hanging="1935"/>
        <w:rPr>
          <w:lang w:eastAsia="ja-JP"/>
        </w:rPr>
      </w:pPr>
      <w:r>
        <w:t xml:space="preserve">　　　　　　　　</w:t>
      </w:r>
      <w:r>
        <w:rPr>
          <w:lang w:eastAsia="ja-JP"/>
        </w:rPr>
        <w:t>①</w:t>
      </w:r>
      <w:r>
        <w:t xml:space="preserve">　</w:t>
      </w:r>
      <w:proofErr w:type="spellStart"/>
      <w:r>
        <w:t>樹木の剪定及び補植計画を必要に応じ検討し実施する</w:t>
      </w:r>
      <w:proofErr w:type="spellEnd"/>
      <w:r>
        <w:t>。</w:t>
      </w:r>
    </w:p>
    <w:p w14:paraId="3A99ACC5" w14:textId="77777777" w:rsidR="001D4767" w:rsidRDefault="001D4767" w:rsidP="001D4767">
      <w:pPr>
        <w:pStyle w:val="a9"/>
        <w:spacing w:line="360" w:lineRule="atLeast"/>
        <w:ind w:firstLine="215"/>
        <w:rPr>
          <w:lang w:eastAsia="ja-JP"/>
        </w:rPr>
      </w:pPr>
      <w:r>
        <w:t xml:space="preserve">　　　　　　　　</w:t>
      </w:r>
      <w:r>
        <w:rPr>
          <w:lang w:eastAsia="ja-JP"/>
        </w:rPr>
        <w:t>②</w:t>
      </w:r>
      <w:r>
        <w:t xml:space="preserve">　</w:t>
      </w:r>
      <w:proofErr w:type="spellStart"/>
      <w:r>
        <w:t>ガーデンクラブと協同し、計画的に草花の植替え、花壇の整備を行う</w:t>
      </w:r>
      <w:proofErr w:type="spellEnd"/>
      <w:r>
        <w:t>。</w:t>
      </w:r>
    </w:p>
    <w:p w14:paraId="3485C2C1" w14:textId="77777777" w:rsidR="001D4767" w:rsidRDefault="001D4767" w:rsidP="001D4767">
      <w:pPr>
        <w:pStyle w:val="a9"/>
        <w:spacing w:line="360" w:lineRule="atLeast"/>
        <w:ind w:firstLine="215"/>
        <w:rPr>
          <w:lang w:eastAsia="ja-JP"/>
        </w:rPr>
      </w:pPr>
    </w:p>
    <w:p w14:paraId="0A8D4101" w14:textId="77777777" w:rsidR="001D4767" w:rsidRDefault="001D4767" w:rsidP="001D4767">
      <w:pPr>
        <w:pStyle w:val="a9"/>
        <w:spacing w:line="360" w:lineRule="atLeast"/>
        <w:rPr>
          <w:b/>
          <w:lang w:eastAsia="ja-JP"/>
        </w:rPr>
      </w:pPr>
      <w:r>
        <w:rPr>
          <w:rFonts w:ascii="ＭＳ 明朝" w:hAnsi="ＭＳ 明朝"/>
          <w:b/>
          <w:bCs/>
          <w:szCs w:val="24"/>
        </w:rPr>
        <w:t xml:space="preserve">５　</w:t>
      </w:r>
      <w:proofErr w:type="spellStart"/>
      <w:r>
        <w:rPr>
          <w:b/>
        </w:rPr>
        <w:t>周辺の違法駐車問題について</w:t>
      </w:r>
      <w:proofErr w:type="spellEnd"/>
    </w:p>
    <w:p w14:paraId="68038380" w14:textId="62BC6F9A" w:rsidR="001D4767" w:rsidRDefault="001D4767" w:rsidP="001D4767">
      <w:pPr>
        <w:pStyle w:val="a9"/>
        <w:spacing w:line="360" w:lineRule="atLeast"/>
        <w:rPr>
          <w:lang w:eastAsia="ja-JP"/>
        </w:rPr>
      </w:pPr>
      <w:r>
        <w:rPr>
          <w:b/>
        </w:rPr>
        <w:t xml:space="preserve">　　　　　　　　　</w:t>
      </w:r>
      <w:r>
        <w:rPr>
          <w:lang w:eastAsia="ja-JP"/>
        </w:rPr>
        <w:t>①</w:t>
      </w:r>
      <w:r>
        <w:t xml:space="preserve">　</w:t>
      </w:r>
      <w:proofErr w:type="spellStart"/>
      <w:r>
        <w:t>熱田警察署と協力して改善を進める</w:t>
      </w:r>
      <w:proofErr w:type="spellEnd"/>
      <w:r>
        <w:t>。</w:t>
      </w:r>
    </w:p>
    <w:p w14:paraId="69D8B1EB" w14:textId="77777777" w:rsidR="001D4767" w:rsidRDefault="001D4767" w:rsidP="001D4767">
      <w:pPr>
        <w:pStyle w:val="a9"/>
        <w:spacing w:line="360" w:lineRule="atLeast"/>
        <w:rPr>
          <w:lang w:eastAsia="ja-JP"/>
        </w:rPr>
      </w:pPr>
    </w:p>
    <w:p w14:paraId="392E7E35" w14:textId="77777777" w:rsidR="001D4767" w:rsidRDefault="001D4767" w:rsidP="001D4767">
      <w:pPr>
        <w:pStyle w:val="a9"/>
        <w:spacing w:line="360" w:lineRule="atLeast"/>
        <w:rPr>
          <w:b/>
        </w:rPr>
      </w:pPr>
      <w:r>
        <w:rPr>
          <w:rFonts w:ascii="ＭＳ 明朝" w:hAnsi="ＭＳ 明朝"/>
          <w:b/>
          <w:bCs/>
          <w:szCs w:val="24"/>
        </w:rPr>
        <w:t xml:space="preserve">６　</w:t>
      </w:r>
      <w:proofErr w:type="spellStart"/>
      <w:r>
        <w:rPr>
          <w:b/>
        </w:rPr>
        <w:t>共用施設管理業務</w:t>
      </w:r>
      <w:proofErr w:type="spellEnd"/>
    </w:p>
    <w:p w14:paraId="47AC7811" w14:textId="77777777" w:rsidR="001D4767" w:rsidRDefault="001D4767" w:rsidP="001D4767">
      <w:pPr>
        <w:pStyle w:val="a9"/>
        <w:spacing w:line="360" w:lineRule="atLeast"/>
      </w:pPr>
      <w:r>
        <w:rPr>
          <w:b/>
        </w:rPr>
        <w:t xml:space="preserve">　　　　　　　　</w:t>
      </w:r>
      <w:r>
        <w:t xml:space="preserve">　</w:t>
      </w:r>
      <w:r>
        <w:t>①</w:t>
      </w:r>
      <w:r>
        <w:t xml:space="preserve">　</w:t>
      </w:r>
      <w:proofErr w:type="spellStart"/>
      <w:r>
        <w:t>消防設備等点検業務</w:t>
      </w:r>
      <w:proofErr w:type="spellEnd"/>
      <w:r>
        <w:t xml:space="preserve">　</w:t>
      </w:r>
    </w:p>
    <w:p w14:paraId="3E870296" w14:textId="77777777" w:rsidR="001D4767" w:rsidRDefault="001D4767" w:rsidP="001D4767">
      <w:pPr>
        <w:pStyle w:val="a9"/>
        <w:spacing w:line="360" w:lineRule="atLeast"/>
        <w:rPr>
          <w:lang w:eastAsia="ja-JP"/>
        </w:rPr>
      </w:pPr>
      <w:r>
        <w:t xml:space="preserve">　　　　　　　　　</w:t>
      </w:r>
      <w:r>
        <w:rPr>
          <w:lang w:eastAsia="ja-JP"/>
        </w:rPr>
        <w:t>②</w:t>
      </w:r>
      <w:r>
        <w:t xml:space="preserve">　</w:t>
      </w:r>
      <w:proofErr w:type="spellStart"/>
      <w:r>
        <w:t>エレベーターの保守点検業務</w:t>
      </w:r>
      <w:proofErr w:type="spellEnd"/>
    </w:p>
    <w:p w14:paraId="5C7B093C" w14:textId="77777777" w:rsidR="001D4767" w:rsidRDefault="001D4767" w:rsidP="001D4767">
      <w:pPr>
        <w:pStyle w:val="a9"/>
        <w:spacing w:line="360" w:lineRule="atLeast"/>
      </w:pPr>
      <w:r>
        <w:t xml:space="preserve">　　　　　　　　　</w:t>
      </w:r>
      <w:r>
        <w:t>③</w:t>
      </w:r>
      <w:r>
        <w:t xml:space="preserve">　</w:t>
      </w:r>
      <w:proofErr w:type="spellStart"/>
      <w:r>
        <w:t>各棟共用灯球交換</w:t>
      </w:r>
      <w:proofErr w:type="spellEnd"/>
    </w:p>
    <w:p w14:paraId="771E2D58" w14:textId="77777777" w:rsidR="001D4767" w:rsidRDefault="001D4767" w:rsidP="001D4767">
      <w:pPr>
        <w:pStyle w:val="a9"/>
        <w:spacing w:line="360" w:lineRule="atLeast"/>
      </w:pPr>
      <w:r>
        <w:t xml:space="preserve">　　　　　　　　　</w:t>
      </w:r>
      <w:r>
        <w:t>④</w:t>
      </w:r>
      <w:r>
        <w:t xml:space="preserve">　</w:t>
      </w:r>
      <w:proofErr w:type="spellStart"/>
      <w:r>
        <w:t>集会所、共用散水栓利用管理業務</w:t>
      </w:r>
      <w:proofErr w:type="spellEnd"/>
    </w:p>
    <w:p w14:paraId="5BBE6E0C" w14:textId="77777777" w:rsidR="001D4767" w:rsidRDefault="001D4767" w:rsidP="001D4767">
      <w:pPr>
        <w:pStyle w:val="a9"/>
        <w:spacing w:line="360" w:lineRule="atLeast"/>
        <w:rPr>
          <w:lang w:eastAsia="ja-JP"/>
        </w:rPr>
      </w:pPr>
      <w:r>
        <w:t xml:space="preserve">　　　　　　　　　</w:t>
      </w:r>
      <w:r>
        <w:rPr>
          <w:lang w:eastAsia="ja-JP"/>
        </w:rPr>
        <w:t>⑤</w:t>
      </w:r>
      <w:r>
        <w:t xml:space="preserve">　</w:t>
      </w:r>
      <w:proofErr w:type="spellStart"/>
      <w:r>
        <w:t>敷地内清掃業務</w:t>
      </w:r>
      <w:proofErr w:type="spellEnd"/>
      <w:r>
        <w:t xml:space="preserve">　</w:t>
      </w:r>
    </w:p>
    <w:p w14:paraId="33909D8C" w14:textId="77777777" w:rsidR="001D4767" w:rsidRDefault="001D4767" w:rsidP="001D4767">
      <w:pPr>
        <w:pStyle w:val="a9"/>
        <w:spacing w:line="360" w:lineRule="atLeast"/>
        <w:rPr>
          <w:lang w:eastAsia="ja-JP"/>
        </w:rPr>
      </w:pPr>
      <w:r>
        <w:t xml:space="preserve">　　　　　　　　　</w:t>
      </w:r>
      <w:r>
        <w:rPr>
          <w:lang w:eastAsia="ja-JP"/>
        </w:rPr>
        <w:t>⑥</w:t>
      </w:r>
      <w:r>
        <w:t xml:space="preserve">　</w:t>
      </w:r>
      <w:proofErr w:type="spellStart"/>
      <w:r>
        <w:t>共用部分等の点検、修繕及び改善業務</w:t>
      </w:r>
      <w:proofErr w:type="spellEnd"/>
    </w:p>
    <w:p w14:paraId="4DF8DFDF" w14:textId="77777777" w:rsidR="001D4767" w:rsidRDefault="001D4767" w:rsidP="001D4767">
      <w:pPr>
        <w:pStyle w:val="a9"/>
        <w:spacing w:line="360" w:lineRule="atLeast"/>
        <w:rPr>
          <w:lang w:eastAsia="ja-JP"/>
        </w:rPr>
      </w:pPr>
    </w:p>
    <w:p w14:paraId="5FB149F2" w14:textId="77777777" w:rsidR="001D4767" w:rsidRDefault="001D4767" w:rsidP="001D4767">
      <w:pPr>
        <w:pStyle w:val="a9"/>
        <w:spacing w:line="360" w:lineRule="atLeast"/>
        <w:rPr>
          <w:b/>
          <w:lang w:eastAsia="ja-JP"/>
        </w:rPr>
      </w:pPr>
      <w:r>
        <w:rPr>
          <w:rFonts w:ascii="ＭＳ 明朝" w:hAnsi="ＭＳ 明朝"/>
          <w:b/>
          <w:bCs/>
          <w:szCs w:val="24"/>
        </w:rPr>
        <w:t xml:space="preserve">７　</w:t>
      </w:r>
      <w:proofErr w:type="spellStart"/>
      <w:r>
        <w:rPr>
          <w:b/>
        </w:rPr>
        <w:t>名簿・異動関係</w:t>
      </w:r>
      <w:proofErr w:type="spellEnd"/>
    </w:p>
    <w:p w14:paraId="2F6EC43F" w14:textId="77777777" w:rsidR="001D4767" w:rsidRDefault="001D4767" w:rsidP="001D4767">
      <w:pPr>
        <w:pStyle w:val="a9"/>
        <w:spacing w:line="360" w:lineRule="atLeast"/>
        <w:rPr>
          <w:lang w:eastAsia="ja-JP"/>
        </w:rPr>
      </w:pPr>
      <w:r>
        <w:rPr>
          <w:b/>
        </w:rPr>
        <w:t xml:space="preserve">　　　　　　　　　</w:t>
      </w:r>
      <w:r>
        <w:rPr>
          <w:lang w:eastAsia="ja-JP"/>
        </w:rPr>
        <w:t>①</w:t>
      </w:r>
      <w:r>
        <w:t xml:space="preserve">　</w:t>
      </w:r>
      <w:proofErr w:type="spellStart"/>
      <w:r>
        <w:t>組合員、賃貸人の異動確認と名簿の作成</w:t>
      </w:r>
      <w:proofErr w:type="spellEnd"/>
    </w:p>
    <w:p w14:paraId="476B7DFA" w14:textId="77777777" w:rsidR="001D4767" w:rsidRDefault="001D4767" w:rsidP="001D4767">
      <w:pPr>
        <w:pStyle w:val="a9"/>
        <w:spacing w:line="360" w:lineRule="atLeast"/>
        <w:rPr>
          <w:lang w:eastAsia="ja-JP"/>
        </w:rPr>
      </w:pPr>
    </w:p>
    <w:p w14:paraId="01CCB88A" w14:textId="77777777" w:rsidR="001D4767" w:rsidRDefault="001D4767" w:rsidP="001D4767">
      <w:pPr>
        <w:pStyle w:val="a9"/>
        <w:spacing w:line="360" w:lineRule="atLeast"/>
        <w:rPr>
          <w:rFonts w:ascii="ＭＳ 明朝" w:hAnsi="ＭＳ 明朝"/>
          <w:b/>
          <w:bCs/>
          <w:lang w:eastAsia="ja-JP"/>
        </w:rPr>
      </w:pPr>
      <w:r>
        <w:rPr>
          <w:rFonts w:ascii="ＭＳ 明朝" w:hAnsi="ＭＳ 明朝"/>
          <w:b/>
          <w:bCs/>
          <w:szCs w:val="24"/>
        </w:rPr>
        <w:t xml:space="preserve">８　</w:t>
      </w:r>
      <w:proofErr w:type="spellStart"/>
      <w:r>
        <w:rPr>
          <w:rFonts w:ascii="ＭＳ 明朝" w:hAnsi="ＭＳ 明朝"/>
          <w:b/>
          <w:bCs/>
        </w:rPr>
        <w:t>管理業務等の委託</w:t>
      </w:r>
      <w:proofErr w:type="spellEnd"/>
    </w:p>
    <w:p w14:paraId="25D03C02" w14:textId="77777777" w:rsidR="001D4767" w:rsidRDefault="001D4767" w:rsidP="001D4767">
      <w:pPr>
        <w:pStyle w:val="a9"/>
        <w:spacing w:line="360" w:lineRule="atLeast"/>
        <w:rPr>
          <w:lang w:eastAsia="ja-JP"/>
        </w:rPr>
      </w:pPr>
      <w:r>
        <w:t xml:space="preserve">　（１）管理業務の一部の委託</w:t>
      </w:r>
    </w:p>
    <w:p w14:paraId="409AE335" w14:textId="19C84733" w:rsidR="001D4767" w:rsidRPr="000D7C44" w:rsidRDefault="001D4767" w:rsidP="001D4767">
      <w:pPr>
        <w:pStyle w:val="a9"/>
        <w:spacing w:line="360" w:lineRule="atLeast"/>
        <w:ind w:left="645" w:hanging="645"/>
        <w:rPr>
          <w:lang w:eastAsia="ja-JP"/>
        </w:rPr>
      </w:pPr>
      <w:r w:rsidRPr="000D7C44">
        <w:t xml:space="preserve">　　　　</w:t>
      </w:r>
      <w:r w:rsidR="00B61AA9" w:rsidRPr="000D7C44">
        <w:rPr>
          <w:rFonts w:hint="eastAsia"/>
          <w:lang w:eastAsia="ja-JP"/>
        </w:rPr>
        <w:t>２０２１</w:t>
      </w:r>
      <w:r w:rsidRPr="000D7C44">
        <w:t>年</w:t>
      </w:r>
      <w:r w:rsidR="009C2688" w:rsidRPr="000D7C44">
        <w:rPr>
          <w:rFonts w:hint="eastAsia"/>
          <w:lang w:eastAsia="ja-JP"/>
        </w:rPr>
        <w:t>４</w:t>
      </w:r>
      <w:r w:rsidRPr="000D7C44">
        <w:t>月１８日付けの重要事項説明書の通り、下記の管理対象物の管理業務を日本</w:t>
      </w:r>
    </w:p>
    <w:p w14:paraId="110B47DE" w14:textId="117F09D7" w:rsidR="001D4767" w:rsidRPr="000D7C44" w:rsidRDefault="001D4767" w:rsidP="001D4767">
      <w:pPr>
        <w:pStyle w:val="a9"/>
        <w:spacing w:line="360" w:lineRule="atLeast"/>
        <w:ind w:left="645" w:hanging="645"/>
        <w:rPr>
          <w:lang w:eastAsia="ja-JP"/>
        </w:rPr>
      </w:pPr>
      <w:r w:rsidRPr="000D7C44">
        <w:t xml:space="preserve">　　　　</w:t>
      </w:r>
      <w:proofErr w:type="spellStart"/>
      <w:r w:rsidRPr="000D7C44">
        <w:t>総合住生活株式会社に委託する</w:t>
      </w:r>
      <w:proofErr w:type="spellEnd"/>
      <w:r w:rsidRPr="000D7C44">
        <w:t>。</w:t>
      </w:r>
    </w:p>
    <w:p w14:paraId="78D0BA6E" w14:textId="77777777" w:rsidR="001D4767" w:rsidRDefault="001D4767" w:rsidP="001D4767">
      <w:pPr>
        <w:pStyle w:val="a9"/>
        <w:spacing w:line="360" w:lineRule="atLeast"/>
        <w:ind w:left="720"/>
        <w:rPr>
          <w:lang w:eastAsia="ja-JP"/>
        </w:rPr>
      </w:pPr>
      <w:r>
        <w:lastRenderedPageBreak/>
        <w:t xml:space="preserve">　　</w:t>
      </w:r>
      <w:r>
        <w:rPr>
          <w:lang w:eastAsia="ja-JP"/>
        </w:rPr>
        <w:t>①</w:t>
      </w:r>
      <w:r>
        <w:t xml:space="preserve">　</w:t>
      </w:r>
      <w:proofErr w:type="spellStart"/>
      <w:r>
        <w:t>基幹事務</w:t>
      </w:r>
      <w:proofErr w:type="spellEnd"/>
      <w:r>
        <w:rPr>
          <w:lang w:eastAsia="ja-JP"/>
        </w:rPr>
        <w:br/>
      </w:r>
      <w:r>
        <w:t xml:space="preserve">　　　　　</w:t>
      </w:r>
      <w:proofErr w:type="spellStart"/>
      <w:r>
        <w:t>会計業務、収納業務、支払い業務、督促業務の補助、マンション（専有部分</w:t>
      </w:r>
      <w:proofErr w:type="spellEnd"/>
    </w:p>
    <w:p w14:paraId="7A8D034C" w14:textId="77777777" w:rsidR="001D4767" w:rsidRDefault="001D4767" w:rsidP="001D4767">
      <w:pPr>
        <w:pStyle w:val="a9"/>
        <w:spacing w:line="360" w:lineRule="atLeast"/>
        <w:ind w:left="720"/>
        <w:rPr>
          <w:lang w:eastAsia="ja-JP"/>
        </w:rPr>
      </w:pPr>
      <w:r>
        <w:rPr>
          <w:lang w:eastAsia="ja-JP"/>
        </w:rPr>
        <w:tab/>
      </w:r>
      <w:r>
        <w:t xml:space="preserve">　　</w:t>
      </w:r>
      <w:r>
        <w:rPr>
          <w:rFonts w:hint="eastAsia"/>
          <w:lang w:eastAsia="ja-JP"/>
        </w:rPr>
        <w:tab/>
      </w:r>
      <w:proofErr w:type="spellStart"/>
      <w:r>
        <w:t>を除く）の維持又は修繕に関する企画又は実施の調整</w:t>
      </w:r>
      <w:proofErr w:type="spellEnd"/>
    </w:p>
    <w:p w14:paraId="0EC465D6" w14:textId="77777777" w:rsidR="001D4767" w:rsidRDefault="001D4767" w:rsidP="001D4767">
      <w:pPr>
        <w:pStyle w:val="a9"/>
        <w:spacing w:line="360" w:lineRule="atLeast"/>
        <w:ind w:left="720"/>
        <w:rPr>
          <w:lang w:eastAsia="ja-JP"/>
        </w:rPr>
      </w:pPr>
      <w:r>
        <w:t xml:space="preserve">　　</w:t>
      </w:r>
      <w:r>
        <w:rPr>
          <w:lang w:eastAsia="ja-JP"/>
        </w:rPr>
        <w:t>②</w:t>
      </w:r>
      <w:r>
        <w:t xml:space="preserve">　</w:t>
      </w:r>
      <w:proofErr w:type="spellStart"/>
      <w:r>
        <w:t>基幹事務以外の管理事務</w:t>
      </w:r>
      <w:proofErr w:type="spellEnd"/>
    </w:p>
    <w:p w14:paraId="1F837386" w14:textId="12205FF7" w:rsidR="001D4767" w:rsidRDefault="001D4767" w:rsidP="001D4767">
      <w:pPr>
        <w:pStyle w:val="a9"/>
        <w:spacing w:line="360" w:lineRule="atLeast"/>
        <w:ind w:left="1185"/>
      </w:pPr>
      <w:r>
        <w:t xml:space="preserve">　　　</w:t>
      </w:r>
      <w:proofErr w:type="spellStart"/>
      <w:r>
        <w:t>管理業務、管財業務、理事会の補助業務、清掃業務</w:t>
      </w:r>
      <w:proofErr w:type="spellEnd"/>
    </w:p>
    <w:p w14:paraId="7F0E4AFD" w14:textId="78A86A3E" w:rsidR="000D7C44" w:rsidRDefault="000D7C44" w:rsidP="001D4767">
      <w:pPr>
        <w:pStyle w:val="a9"/>
        <w:spacing w:line="360" w:lineRule="atLeast"/>
        <w:ind w:left="1185"/>
        <w:rPr>
          <w:lang w:eastAsia="ja-JP"/>
        </w:rPr>
      </w:pPr>
      <w:r>
        <w:rPr>
          <w:rFonts w:hint="eastAsia"/>
          <w:lang w:eastAsia="ja-JP"/>
        </w:rPr>
        <w:t xml:space="preserve">　　　　</w:t>
      </w:r>
      <w:r w:rsidR="00151383">
        <w:rPr>
          <w:rFonts w:hint="eastAsia"/>
          <w:lang w:eastAsia="ja-JP"/>
        </w:rPr>
        <w:t>（</w:t>
      </w:r>
      <w:r w:rsidR="00F93A67">
        <w:rPr>
          <w:rFonts w:hint="eastAsia"/>
          <w:lang w:eastAsia="ja-JP"/>
        </w:rPr>
        <w:t>組合員名簿作成他、</w:t>
      </w:r>
      <w:r w:rsidR="00747849">
        <w:rPr>
          <w:rFonts w:hint="eastAsia"/>
          <w:lang w:eastAsia="ja-JP"/>
        </w:rPr>
        <w:t>日本総合住生活株式会社で</w:t>
      </w:r>
      <w:r w:rsidR="00DF60A7">
        <w:rPr>
          <w:rFonts w:hint="eastAsia"/>
          <w:lang w:eastAsia="ja-JP"/>
        </w:rPr>
        <w:t>は既に実施</w:t>
      </w:r>
      <w:r w:rsidR="00B562E2">
        <w:rPr>
          <w:rFonts w:hint="eastAsia"/>
          <w:lang w:eastAsia="ja-JP"/>
        </w:rPr>
        <w:t>されなくなった</w:t>
      </w:r>
    </w:p>
    <w:p w14:paraId="1653B165" w14:textId="34BA942F" w:rsidR="00DF60A7" w:rsidRDefault="00DF60A7" w:rsidP="001D4767">
      <w:pPr>
        <w:pStyle w:val="a9"/>
        <w:spacing w:line="360" w:lineRule="atLeast"/>
        <w:ind w:left="1185"/>
        <w:rPr>
          <w:lang w:eastAsia="ja-JP"/>
        </w:rPr>
      </w:pPr>
      <w:r>
        <w:rPr>
          <w:rFonts w:hint="eastAsia"/>
          <w:lang w:eastAsia="ja-JP"/>
        </w:rPr>
        <w:t xml:space="preserve">　　　　　</w:t>
      </w:r>
      <w:r w:rsidR="00B562E2">
        <w:rPr>
          <w:rFonts w:hint="eastAsia"/>
          <w:lang w:eastAsia="ja-JP"/>
        </w:rPr>
        <w:t>管理業務は</w:t>
      </w:r>
      <w:r w:rsidR="0006793D">
        <w:rPr>
          <w:rFonts w:hint="eastAsia"/>
          <w:lang w:eastAsia="ja-JP"/>
        </w:rPr>
        <w:t>２０２１年より</w:t>
      </w:r>
      <w:r w:rsidR="00B0575A">
        <w:rPr>
          <w:rFonts w:hint="eastAsia"/>
          <w:lang w:eastAsia="ja-JP"/>
        </w:rPr>
        <w:t>理事会からの申し出により</w:t>
      </w:r>
      <w:r w:rsidR="0006793D">
        <w:rPr>
          <w:rFonts w:hint="eastAsia"/>
          <w:lang w:eastAsia="ja-JP"/>
        </w:rPr>
        <w:t>削除した）</w:t>
      </w:r>
    </w:p>
    <w:p w14:paraId="10F398AD" w14:textId="77777777" w:rsidR="001D4767" w:rsidRDefault="001D4767" w:rsidP="001D4767">
      <w:pPr>
        <w:pStyle w:val="a9"/>
        <w:spacing w:line="360" w:lineRule="atLeast"/>
        <w:ind w:firstLine="215"/>
        <w:rPr>
          <w:lang w:eastAsia="ja-JP"/>
        </w:rPr>
      </w:pPr>
      <w:r>
        <w:t>（２）エレベーターの保守契約</w:t>
      </w:r>
    </w:p>
    <w:p w14:paraId="6C34D2C7" w14:textId="77777777" w:rsidR="001D4767" w:rsidRDefault="001D4767" w:rsidP="001D4767">
      <w:pPr>
        <w:pStyle w:val="a9"/>
        <w:spacing w:line="360" w:lineRule="atLeast"/>
        <w:ind w:left="645" w:hanging="645"/>
        <w:rPr>
          <w:lang w:eastAsia="ja-JP"/>
        </w:rPr>
      </w:pPr>
      <w:r>
        <w:t xml:space="preserve">　　　　</w:t>
      </w:r>
      <w:proofErr w:type="spellStart"/>
      <w:r>
        <w:t>本組合のエレベーター製作会社の日本オーチス・エレベーター株式会社と、前年度と同じ</w:t>
      </w:r>
      <w:proofErr w:type="spellEnd"/>
    </w:p>
    <w:p w14:paraId="41870365" w14:textId="77777777" w:rsidR="001D4767" w:rsidRDefault="001D4767" w:rsidP="001D4767">
      <w:pPr>
        <w:pStyle w:val="a9"/>
        <w:spacing w:line="360" w:lineRule="atLeast"/>
        <w:ind w:left="645" w:hanging="645"/>
        <w:rPr>
          <w:lang w:eastAsia="ja-JP"/>
        </w:rPr>
      </w:pPr>
      <w:r>
        <w:t xml:space="preserve">　　　　</w:t>
      </w:r>
      <w:proofErr w:type="spellStart"/>
      <w:r>
        <w:t>内容で保守契約（フルメンテナンス契約）を継続する</w:t>
      </w:r>
      <w:proofErr w:type="spellEnd"/>
      <w:r>
        <w:t>。</w:t>
      </w:r>
    </w:p>
    <w:p w14:paraId="739A1121" w14:textId="77777777" w:rsidR="001D4767" w:rsidRDefault="001D4767" w:rsidP="001D4767">
      <w:pPr>
        <w:pStyle w:val="a9"/>
        <w:spacing w:line="360" w:lineRule="atLeast"/>
        <w:rPr>
          <w:lang w:eastAsia="ja-JP"/>
        </w:rPr>
      </w:pPr>
      <w:r>
        <w:t xml:space="preserve">　（３）その他</w:t>
      </w:r>
    </w:p>
    <w:p w14:paraId="78901E37" w14:textId="77777777" w:rsidR="001D4767" w:rsidRDefault="001D4767" w:rsidP="001D4767">
      <w:pPr>
        <w:pStyle w:val="a9"/>
        <w:spacing w:line="360" w:lineRule="atLeast"/>
        <w:ind w:left="645" w:hanging="645"/>
        <w:rPr>
          <w:lang w:eastAsia="ja-JP"/>
        </w:rPr>
      </w:pPr>
      <w:r>
        <w:t xml:space="preserve">　　　　</w:t>
      </w:r>
      <w:proofErr w:type="spellStart"/>
      <w:r>
        <w:t>消防設備点検、植栽の剪定・補植、共用部分等の修繕及び改善その他通常業務の委託・請</w:t>
      </w:r>
      <w:proofErr w:type="spellEnd"/>
    </w:p>
    <w:p w14:paraId="4BE40E4E" w14:textId="77777777" w:rsidR="001D4767" w:rsidRDefault="001D4767" w:rsidP="001D4767">
      <w:pPr>
        <w:pStyle w:val="a9"/>
        <w:spacing w:line="360" w:lineRule="atLeast"/>
        <w:ind w:left="645" w:hanging="645"/>
        <w:rPr>
          <w:lang w:eastAsia="ja-JP"/>
        </w:rPr>
      </w:pPr>
      <w:r>
        <w:t xml:space="preserve">　　　　</w:t>
      </w:r>
      <w:proofErr w:type="spellStart"/>
      <w:r>
        <w:t>負については、理事会で業者を選定の上委託する</w:t>
      </w:r>
      <w:proofErr w:type="spellEnd"/>
      <w:r>
        <w:t>。</w:t>
      </w:r>
    </w:p>
    <w:p w14:paraId="595B6A99" w14:textId="77777777" w:rsidR="001D4767" w:rsidRDefault="001D4767" w:rsidP="001D4767">
      <w:pPr>
        <w:pStyle w:val="a9"/>
        <w:spacing w:line="360" w:lineRule="atLeast"/>
        <w:ind w:left="645" w:hanging="645"/>
        <w:rPr>
          <w:lang w:eastAsia="ja-JP"/>
        </w:rPr>
      </w:pPr>
    </w:p>
    <w:p w14:paraId="23155F14" w14:textId="59A86D41" w:rsidR="001D4767" w:rsidRDefault="002518B7" w:rsidP="001D4767">
      <w:pPr>
        <w:pStyle w:val="a9"/>
        <w:spacing w:line="360" w:lineRule="atLeast"/>
        <w:ind w:left="646" w:hanging="646"/>
        <w:rPr>
          <w:rFonts w:ascii="ＭＳ 明朝" w:hAnsi="ＭＳ 明朝"/>
          <w:b/>
          <w:bCs/>
        </w:rPr>
      </w:pPr>
      <w:r>
        <w:rPr>
          <w:rFonts w:ascii="ＭＳ 明朝" w:hAnsi="ＭＳ 明朝" w:hint="eastAsia"/>
          <w:b/>
          <w:bCs/>
          <w:szCs w:val="24"/>
          <w:lang w:eastAsia="ja-JP"/>
        </w:rPr>
        <w:t>９</w:t>
      </w:r>
      <w:r w:rsidR="001D4767">
        <w:rPr>
          <w:rFonts w:ascii="ＭＳ 明朝" w:hAnsi="ＭＳ 明朝"/>
          <w:b/>
          <w:bCs/>
          <w:szCs w:val="24"/>
        </w:rPr>
        <w:t xml:space="preserve">　</w:t>
      </w:r>
      <w:r w:rsidR="00B61AA9">
        <w:rPr>
          <w:rFonts w:ascii="ＭＳ 明朝" w:hAnsi="ＭＳ 明朝" w:hint="eastAsia"/>
          <w:b/>
          <w:bCs/>
          <w:lang w:eastAsia="ja-JP"/>
        </w:rPr>
        <w:t>２０２</w:t>
      </w:r>
      <w:r w:rsidR="00CC370F">
        <w:rPr>
          <w:rFonts w:ascii="ＭＳ 明朝" w:hAnsi="ＭＳ 明朝" w:hint="eastAsia"/>
          <w:b/>
          <w:bCs/>
          <w:lang w:eastAsia="ja-JP"/>
        </w:rPr>
        <w:t>１</w:t>
      </w:r>
      <w:r w:rsidR="001D4767">
        <w:rPr>
          <w:rFonts w:ascii="ＭＳ 明朝" w:hAnsi="ＭＳ 明朝" w:hint="eastAsia"/>
          <w:b/>
          <w:bCs/>
          <w:lang w:eastAsia="ja-JP"/>
        </w:rPr>
        <w:t>年</w:t>
      </w:r>
      <w:proofErr w:type="spellStart"/>
      <w:r w:rsidR="001D4767">
        <w:rPr>
          <w:rFonts w:ascii="ＭＳ 明朝" w:hAnsi="ＭＳ 明朝"/>
          <w:b/>
          <w:bCs/>
        </w:rPr>
        <w:t>度ガーデンクラブ活動計画（案</w:t>
      </w:r>
      <w:proofErr w:type="spellEnd"/>
      <w:r w:rsidR="001D4767">
        <w:rPr>
          <w:rFonts w:ascii="ＭＳ 明朝" w:hAnsi="ＭＳ 明朝"/>
          <w:b/>
          <w:bCs/>
        </w:rPr>
        <w:t>）</w:t>
      </w:r>
    </w:p>
    <w:p w14:paraId="57DE42F7" w14:textId="77777777" w:rsidR="002A58B4" w:rsidRDefault="002A58B4" w:rsidP="002A58B4">
      <w:pPr>
        <w:pStyle w:val="ac"/>
        <w:tabs>
          <w:tab w:val="left" w:pos="2805"/>
        </w:tabs>
        <w:rPr>
          <w:rFonts w:ascii="ＭＳ 明朝" w:hAnsi="ＭＳ 明朝"/>
          <w:szCs w:val="24"/>
        </w:rPr>
      </w:pPr>
      <w:r>
        <w:rPr>
          <w:rFonts w:ascii="ＭＳ 明朝" w:hAnsi="ＭＳ 明朝"/>
          <w:szCs w:val="24"/>
        </w:rPr>
        <w:t xml:space="preserve">　</w:t>
      </w:r>
      <w:r w:rsidRPr="00786E1F">
        <w:rPr>
          <w:rFonts w:ascii="ＭＳ 明朝" w:hAnsi="ＭＳ 明朝" w:hint="eastAsia"/>
          <w:szCs w:val="24"/>
        </w:rPr>
        <w:t xml:space="preserve">　</w:t>
      </w:r>
      <w:proofErr w:type="spellStart"/>
      <w:r w:rsidRPr="00786E1F">
        <w:rPr>
          <w:rFonts w:ascii="ＭＳ 明朝" w:hAnsi="ＭＳ 明朝" w:hint="eastAsia"/>
          <w:szCs w:val="24"/>
        </w:rPr>
        <w:t>定例会で会則に則り、年間実施計画を決め、管理組合理事会と協議の上、安全に無理のない</w:t>
      </w:r>
      <w:proofErr w:type="spellEnd"/>
    </w:p>
    <w:p w14:paraId="24F61DE0" w14:textId="0B690B2C" w:rsidR="002A58B4" w:rsidRDefault="002A58B4" w:rsidP="002A58B4">
      <w:pPr>
        <w:pStyle w:val="ac"/>
        <w:tabs>
          <w:tab w:val="left" w:pos="2805"/>
        </w:tabs>
        <w:ind w:firstLineChars="200" w:firstLine="432"/>
        <w:rPr>
          <w:rFonts w:ascii="ＭＳ 明朝" w:hAnsi="ＭＳ 明朝"/>
          <w:szCs w:val="24"/>
        </w:rPr>
      </w:pPr>
      <w:proofErr w:type="spellStart"/>
      <w:r w:rsidRPr="00786E1F">
        <w:rPr>
          <w:rFonts w:ascii="ＭＳ 明朝" w:hAnsi="ＭＳ 明朝" w:hint="eastAsia"/>
          <w:szCs w:val="24"/>
        </w:rPr>
        <w:t>スケジュールで、次の活動を実施しま</w:t>
      </w:r>
      <w:proofErr w:type="spellEnd"/>
      <w:r>
        <w:rPr>
          <w:rFonts w:ascii="ＭＳ 明朝" w:hAnsi="ＭＳ 明朝" w:hint="eastAsia"/>
          <w:szCs w:val="24"/>
          <w:lang w:eastAsia="ja-JP"/>
        </w:rPr>
        <w:t>す</w:t>
      </w:r>
      <w:r w:rsidRPr="00786E1F">
        <w:rPr>
          <w:rFonts w:ascii="ＭＳ 明朝" w:hAnsi="ＭＳ 明朝" w:hint="eastAsia"/>
          <w:szCs w:val="24"/>
        </w:rPr>
        <w:t>。</w:t>
      </w:r>
      <w:r w:rsidRPr="00786E1F">
        <w:rPr>
          <w:rFonts w:ascii="ＭＳ 明朝" w:hAnsi="ＭＳ 明朝"/>
          <w:szCs w:val="24"/>
        </w:rPr>
        <w:tab/>
      </w:r>
      <w:r w:rsidRPr="00786E1F">
        <w:rPr>
          <w:rFonts w:ascii="ＭＳ 明朝" w:hAnsi="ＭＳ 明朝"/>
          <w:szCs w:val="24"/>
        </w:rPr>
        <w:tab/>
      </w:r>
      <w:r w:rsidRPr="00786E1F">
        <w:rPr>
          <w:rFonts w:ascii="ＭＳ 明朝" w:hAnsi="ＭＳ 明朝"/>
          <w:szCs w:val="24"/>
        </w:rPr>
        <w:tab/>
      </w:r>
    </w:p>
    <w:p w14:paraId="10E4EA67" w14:textId="77777777" w:rsidR="002A58B4" w:rsidRPr="002A58B4" w:rsidRDefault="002A58B4" w:rsidP="002A58B4"/>
    <w:p w14:paraId="39012498" w14:textId="45269836" w:rsidR="002A58B4" w:rsidRPr="00786E1F" w:rsidRDefault="002A58B4" w:rsidP="002A58B4">
      <w:pPr>
        <w:pStyle w:val="ac"/>
        <w:tabs>
          <w:tab w:val="left" w:pos="2805"/>
        </w:tabs>
        <w:rPr>
          <w:rFonts w:ascii="ＭＳ 明朝" w:hAnsi="ＭＳ 明朝"/>
          <w:szCs w:val="24"/>
        </w:rPr>
      </w:pPr>
      <w:r w:rsidRPr="00786E1F">
        <w:rPr>
          <w:rFonts w:ascii="ＭＳ 明朝" w:hAnsi="ＭＳ 明朝" w:hint="eastAsia"/>
          <w:szCs w:val="24"/>
        </w:rPr>
        <w:t xml:space="preserve">　定例活動：かしの木緑地公園の清掃を、毎月第２日曜日に実施しま</w:t>
      </w:r>
      <w:r>
        <w:rPr>
          <w:rFonts w:ascii="ＭＳ 明朝" w:hAnsi="ＭＳ 明朝" w:hint="eastAsia"/>
          <w:szCs w:val="24"/>
          <w:lang w:eastAsia="ja-JP"/>
        </w:rPr>
        <w:t>す</w:t>
      </w:r>
      <w:r w:rsidRPr="00786E1F">
        <w:rPr>
          <w:rFonts w:ascii="ＭＳ 明朝" w:hAnsi="ＭＳ 明朝" w:hint="eastAsia"/>
          <w:szCs w:val="24"/>
        </w:rPr>
        <w:t>。</w:t>
      </w:r>
    </w:p>
    <w:p w14:paraId="7FD6A745" w14:textId="77777777" w:rsidR="002A58B4" w:rsidRPr="00786E1F" w:rsidRDefault="002A58B4" w:rsidP="002A58B4">
      <w:pPr>
        <w:pStyle w:val="ac"/>
        <w:tabs>
          <w:tab w:val="left" w:pos="2805"/>
        </w:tabs>
        <w:rPr>
          <w:rFonts w:ascii="ＭＳ 明朝" w:hAnsi="ＭＳ 明朝"/>
          <w:szCs w:val="24"/>
        </w:rPr>
      </w:pPr>
      <w:r w:rsidRPr="00786E1F">
        <w:rPr>
          <w:rFonts w:ascii="ＭＳ 明朝" w:hAnsi="ＭＳ 明朝"/>
          <w:szCs w:val="24"/>
        </w:rPr>
        <w:tab/>
      </w:r>
      <w:r w:rsidRPr="00786E1F">
        <w:rPr>
          <w:rFonts w:ascii="ＭＳ 明朝" w:hAnsi="ＭＳ 明朝"/>
          <w:szCs w:val="24"/>
        </w:rPr>
        <w:tab/>
      </w:r>
      <w:r w:rsidRPr="00786E1F">
        <w:rPr>
          <w:rFonts w:ascii="ＭＳ 明朝" w:hAnsi="ＭＳ 明朝"/>
          <w:szCs w:val="24"/>
        </w:rPr>
        <w:tab/>
      </w:r>
      <w:r w:rsidRPr="00786E1F">
        <w:rPr>
          <w:rFonts w:ascii="ＭＳ 明朝" w:hAnsi="ＭＳ 明朝"/>
          <w:szCs w:val="24"/>
        </w:rPr>
        <w:tab/>
      </w:r>
    </w:p>
    <w:p w14:paraId="3C898DEB" w14:textId="04BBEF7A" w:rsidR="002A58B4" w:rsidRPr="002A58B4" w:rsidRDefault="002A58B4" w:rsidP="002A58B4">
      <w:pPr>
        <w:pStyle w:val="ac"/>
        <w:tabs>
          <w:tab w:val="left" w:pos="2805"/>
        </w:tabs>
        <w:rPr>
          <w:rFonts w:ascii="ＭＳ 明朝" w:hAnsi="ＭＳ 明朝"/>
          <w:szCs w:val="24"/>
          <w:lang w:eastAsia="ja-JP"/>
        </w:rPr>
      </w:pPr>
      <w:r w:rsidRPr="00786E1F">
        <w:rPr>
          <w:rFonts w:ascii="ＭＳ 明朝" w:hAnsi="ＭＳ 明朝" w:hint="eastAsia"/>
          <w:szCs w:val="24"/>
        </w:rPr>
        <w:t xml:space="preserve">　</w:t>
      </w:r>
      <w:proofErr w:type="spellStart"/>
      <w:r w:rsidRPr="00786E1F">
        <w:rPr>
          <w:rFonts w:ascii="ＭＳ 明朝" w:hAnsi="ＭＳ 明朝" w:hint="eastAsia"/>
          <w:szCs w:val="24"/>
        </w:rPr>
        <w:t>日常活動：花壇</w:t>
      </w:r>
      <w:r w:rsidRPr="002A58B4">
        <w:rPr>
          <w:rFonts w:ascii="ＭＳ 明朝" w:hAnsi="ＭＳ 明朝" w:hint="eastAsia"/>
          <w:szCs w:val="24"/>
        </w:rPr>
        <w:t>（かしの木緑地の花壇を含む</w:t>
      </w:r>
      <w:proofErr w:type="spellEnd"/>
      <w:r w:rsidRPr="002A58B4">
        <w:rPr>
          <w:rFonts w:ascii="ＭＳ 明朝" w:hAnsi="ＭＳ 明朝" w:hint="eastAsia"/>
          <w:szCs w:val="24"/>
        </w:rPr>
        <w:t>）</w:t>
      </w:r>
      <w:r w:rsidRPr="00786E1F">
        <w:rPr>
          <w:rFonts w:ascii="ＭＳ 明朝" w:hAnsi="ＭＳ 明朝" w:hint="eastAsia"/>
          <w:szCs w:val="24"/>
        </w:rPr>
        <w:t>・</w:t>
      </w:r>
      <w:proofErr w:type="spellStart"/>
      <w:r w:rsidRPr="00786E1F">
        <w:rPr>
          <w:rFonts w:ascii="ＭＳ 明朝" w:hAnsi="ＭＳ 明朝" w:hint="eastAsia"/>
          <w:szCs w:val="24"/>
        </w:rPr>
        <w:t>緑地の整理・除草・水撒きを、実施しま</w:t>
      </w:r>
      <w:proofErr w:type="spellEnd"/>
      <w:r>
        <w:rPr>
          <w:rFonts w:ascii="ＭＳ 明朝" w:hAnsi="ＭＳ 明朝" w:hint="eastAsia"/>
          <w:szCs w:val="24"/>
          <w:lang w:eastAsia="ja-JP"/>
        </w:rPr>
        <w:t>す。</w:t>
      </w:r>
    </w:p>
    <w:p w14:paraId="72795408" w14:textId="798CBA16" w:rsidR="002A58B4" w:rsidRPr="002A58B4" w:rsidRDefault="002A58B4" w:rsidP="002A58B4">
      <w:pPr>
        <w:pStyle w:val="ac"/>
        <w:tabs>
          <w:tab w:val="left" w:pos="2805"/>
        </w:tabs>
        <w:rPr>
          <w:rFonts w:ascii="ＭＳ 明朝" w:hAnsi="ＭＳ 明朝"/>
          <w:szCs w:val="24"/>
        </w:rPr>
      </w:pPr>
      <w:r w:rsidRPr="00786E1F">
        <w:rPr>
          <w:rFonts w:ascii="ＭＳ 明朝" w:hAnsi="ＭＳ 明朝" w:hint="eastAsia"/>
          <w:szCs w:val="24"/>
        </w:rPr>
        <w:t xml:space="preserve">　　　　　　</w:t>
      </w:r>
      <w:r w:rsidRPr="002A58B4">
        <w:rPr>
          <w:rFonts w:ascii="ＭＳ 明朝" w:hAnsi="ＭＳ 明朝" w:hint="eastAsia"/>
          <w:szCs w:val="24"/>
        </w:rPr>
        <w:t>春秋の適時に２～３回、花壇（かしの木緑地の花壇を含む）の花の植替えを実施します。</w:t>
      </w:r>
    </w:p>
    <w:p w14:paraId="3399BDA1" w14:textId="3E305565" w:rsidR="002A58B4" w:rsidRPr="002A58B4" w:rsidRDefault="002A58B4" w:rsidP="002A58B4">
      <w:pPr>
        <w:pStyle w:val="ac"/>
        <w:tabs>
          <w:tab w:val="left" w:pos="2805"/>
        </w:tabs>
        <w:rPr>
          <w:rFonts w:ascii="ＭＳ 明朝" w:hAnsi="ＭＳ 明朝"/>
          <w:szCs w:val="24"/>
        </w:rPr>
      </w:pPr>
      <w:r w:rsidRPr="002A58B4">
        <w:rPr>
          <w:rFonts w:ascii="ＭＳ 明朝" w:hAnsi="ＭＳ 明朝" w:hint="eastAsia"/>
          <w:szCs w:val="24"/>
        </w:rPr>
        <w:t xml:space="preserve">　　　　　　</w:t>
      </w:r>
      <w:proofErr w:type="spellStart"/>
      <w:r w:rsidRPr="002A58B4">
        <w:rPr>
          <w:rFonts w:ascii="ＭＳ 明朝" w:hAnsi="ＭＳ 明朝"/>
          <w:szCs w:val="24"/>
        </w:rPr>
        <w:t>生垣に不揃いな個所が目立つ場合は、随時剪定を実施します</w:t>
      </w:r>
      <w:proofErr w:type="spellEnd"/>
      <w:r w:rsidRPr="002A58B4">
        <w:rPr>
          <w:rFonts w:ascii="ＭＳ 明朝" w:hAnsi="ＭＳ 明朝"/>
          <w:szCs w:val="24"/>
        </w:rPr>
        <w:t>。</w:t>
      </w:r>
    </w:p>
    <w:p w14:paraId="6AB816A4" w14:textId="3CEBE936" w:rsidR="002A58B4" w:rsidRDefault="002A58B4" w:rsidP="002A58B4">
      <w:pPr>
        <w:pStyle w:val="ac"/>
        <w:tabs>
          <w:tab w:val="left" w:pos="2805"/>
        </w:tabs>
        <w:rPr>
          <w:rFonts w:ascii="ＭＳ 明朝" w:hAnsi="ＭＳ 明朝"/>
          <w:szCs w:val="24"/>
        </w:rPr>
      </w:pPr>
      <w:r w:rsidRPr="002A58B4">
        <w:rPr>
          <w:rFonts w:ascii="ＭＳ 明朝" w:hAnsi="ＭＳ 明朝" w:hint="eastAsia"/>
          <w:szCs w:val="24"/>
        </w:rPr>
        <w:t xml:space="preserve">　　　　　　</w:t>
      </w:r>
      <w:r w:rsidRPr="002A58B4">
        <w:rPr>
          <w:rFonts w:ascii="ＭＳ 明朝" w:hAnsi="ＭＳ 明朝"/>
          <w:szCs w:val="24"/>
        </w:rPr>
        <w:t>１２月にはイルミネーションの飾付けを実施します。</w:t>
      </w:r>
    </w:p>
    <w:p w14:paraId="415E91F6" w14:textId="77777777" w:rsidR="002A58B4" w:rsidRPr="002A58B4" w:rsidRDefault="002A58B4" w:rsidP="002A58B4"/>
    <w:p w14:paraId="33497B74" w14:textId="2FF73E4C" w:rsidR="002A58B4" w:rsidRPr="00786E1F" w:rsidRDefault="002A58B4" w:rsidP="002A58B4">
      <w:pPr>
        <w:tabs>
          <w:tab w:val="left" w:pos="2805"/>
        </w:tabs>
        <w:jc w:val="center"/>
        <w:rPr>
          <w:rFonts w:ascii="ＭＳ Ｐ明朝" w:eastAsia="ＭＳ Ｐ明朝" w:hAnsi="ＭＳ Ｐ明朝"/>
          <w:b/>
          <w:bCs/>
          <w:u w:val="single"/>
          <w:lang w:eastAsia="ja-JP"/>
        </w:rPr>
      </w:pPr>
      <w:r w:rsidRPr="00786E1F">
        <w:rPr>
          <w:rFonts w:ascii="ＭＳ Ｐ明朝" w:eastAsia="ＭＳ Ｐ明朝" w:hAnsi="ＭＳ Ｐ明朝" w:hint="eastAsia"/>
          <w:b/>
          <w:bCs/>
          <w:u w:val="single"/>
          <w:lang w:eastAsia="ja-JP"/>
        </w:rPr>
        <w:t>２０２</w:t>
      </w:r>
      <w:r>
        <w:rPr>
          <w:rFonts w:ascii="ＭＳ Ｐ明朝" w:eastAsia="ＭＳ Ｐ明朝" w:hAnsi="ＭＳ Ｐ明朝"/>
          <w:b/>
          <w:bCs/>
          <w:u w:val="single"/>
          <w:lang w:eastAsia="ja-JP"/>
        </w:rPr>
        <w:t>1</w:t>
      </w:r>
      <w:proofErr w:type="spellStart"/>
      <w:r w:rsidRPr="00786E1F">
        <w:rPr>
          <w:rFonts w:ascii="ＭＳ Ｐ明朝" w:eastAsia="ＭＳ Ｐ明朝" w:hAnsi="ＭＳ Ｐ明朝"/>
          <w:b/>
          <w:bCs/>
          <w:u w:val="single"/>
        </w:rPr>
        <w:t>年度ガーデンクラブ会計報告</w:t>
      </w:r>
      <w:proofErr w:type="spellEnd"/>
    </w:p>
    <w:p w14:paraId="2511DDDF" w14:textId="77777777" w:rsidR="002A58B4" w:rsidRPr="002A58B4" w:rsidRDefault="002A58B4" w:rsidP="002A58B4">
      <w:pPr>
        <w:tabs>
          <w:tab w:val="left" w:pos="2805"/>
        </w:tabs>
        <w:jc w:val="center"/>
        <w:rPr>
          <w:rFonts w:ascii="ＭＳ Ｐ明朝" w:eastAsia="ＭＳ Ｐ明朝" w:hAnsi="ＭＳ Ｐ明朝"/>
          <w:b/>
          <w:bCs/>
          <w:color w:val="FF0000"/>
          <w:u w:val="single"/>
          <w:lang w:eastAsia="ja-JP"/>
        </w:rPr>
      </w:pPr>
    </w:p>
    <w:tbl>
      <w:tblPr>
        <w:tblW w:w="0" w:type="auto"/>
        <w:tblInd w:w="794" w:type="dxa"/>
        <w:tblLayout w:type="fixed"/>
        <w:tblCellMar>
          <w:left w:w="99" w:type="dxa"/>
          <w:right w:w="99" w:type="dxa"/>
        </w:tblCellMar>
        <w:tblLook w:val="0000" w:firstRow="0" w:lastRow="0" w:firstColumn="0" w:lastColumn="0" w:noHBand="0" w:noVBand="0"/>
      </w:tblPr>
      <w:tblGrid>
        <w:gridCol w:w="2532"/>
        <w:gridCol w:w="1266"/>
        <w:gridCol w:w="2954"/>
        <w:gridCol w:w="1306"/>
      </w:tblGrid>
      <w:tr w:rsidR="002A58B4" w:rsidRPr="00786E1F" w14:paraId="3ED11705" w14:textId="77777777" w:rsidTr="0078769D">
        <w:tc>
          <w:tcPr>
            <w:tcW w:w="3798" w:type="dxa"/>
            <w:gridSpan w:val="2"/>
            <w:tcBorders>
              <w:top w:val="single" w:sz="4" w:space="0" w:color="000000"/>
              <w:left w:val="single" w:sz="4" w:space="0" w:color="000000"/>
              <w:bottom w:val="single" w:sz="4" w:space="0" w:color="000000"/>
            </w:tcBorders>
          </w:tcPr>
          <w:p w14:paraId="3979677D" w14:textId="77777777" w:rsidR="002A58B4" w:rsidRPr="00786E1F" w:rsidRDefault="002A58B4" w:rsidP="0078769D">
            <w:pPr>
              <w:pStyle w:val="ac"/>
              <w:tabs>
                <w:tab w:val="left" w:pos="2805"/>
              </w:tabs>
              <w:snapToGrid w:val="0"/>
              <w:jc w:val="center"/>
              <w:rPr>
                <w:rFonts w:ascii="ＭＳ Ｐ明朝" w:eastAsia="ＭＳ Ｐ明朝" w:hAnsi="ＭＳ Ｐ明朝"/>
              </w:rPr>
            </w:pPr>
            <w:r w:rsidRPr="00786E1F">
              <w:rPr>
                <w:rFonts w:ascii="ＭＳ Ｐ明朝" w:eastAsia="ＭＳ Ｐ明朝" w:hAnsi="ＭＳ Ｐ明朝"/>
              </w:rPr>
              <w:t>収　　　　　入</w:t>
            </w:r>
          </w:p>
        </w:tc>
        <w:tc>
          <w:tcPr>
            <w:tcW w:w="4260" w:type="dxa"/>
            <w:gridSpan w:val="2"/>
            <w:tcBorders>
              <w:top w:val="single" w:sz="4" w:space="0" w:color="000000"/>
              <w:left w:val="single" w:sz="4" w:space="0" w:color="000000"/>
              <w:bottom w:val="single" w:sz="4" w:space="0" w:color="000000"/>
              <w:right w:val="single" w:sz="4" w:space="0" w:color="000000"/>
            </w:tcBorders>
          </w:tcPr>
          <w:p w14:paraId="0183F816" w14:textId="77777777" w:rsidR="002A58B4" w:rsidRPr="00786E1F" w:rsidRDefault="002A58B4" w:rsidP="0078769D">
            <w:pPr>
              <w:pStyle w:val="ac"/>
              <w:tabs>
                <w:tab w:val="left" w:pos="2805"/>
              </w:tabs>
              <w:snapToGrid w:val="0"/>
              <w:rPr>
                <w:rFonts w:ascii="ＭＳ Ｐ明朝" w:eastAsia="ＭＳ Ｐ明朝" w:hAnsi="ＭＳ Ｐ明朝"/>
              </w:rPr>
            </w:pPr>
            <w:r w:rsidRPr="00786E1F">
              <w:rPr>
                <w:rFonts w:ascii="ＭＳ Ｐ明朝" w:eastAsia="ＭＳ Ｐ明朝" w:hAnsi="ＭＳ Ｐ明朝"/>
              </w:rPr>
              <w:t xml:space="preserve">　　　　　　　　支　　　　　出</w:t>
            </w:r>
          </w:p>
        </w:tc>
      </w:tr>
      <w:tr w:rsidR="002A58B4" w:rsidRPr="00786E1F" w14:paraId="43F12CAF" w14:textId="77777777" w:rsidTr="0078769D">
        <w:tc>
          <w:tcPr>
            <w:tcW w:w="2532" w:type="dxa"/>
            <w:tcBorders>
              <w:top w:val="single" w:sz="4" w:space="0" w:color="000000"/>
              <w:left w:val="single" w:sz="4" w:space="0" w:color="000000"/>
              <w:bottom w:val="single" w:sz="4" w:space="0" w:color="000000"/>
            </w:tcBorders>
          </w:tcPr>
          <w:p w14:paraId="766CE90A" w14:textId="77777777" w:rsidR="002A58B4" w:rsidRPr="00786E1F" w:rsidRDefault="002A58B4" w:rsidP="0078769D">
            <w:pPr>
              <w:pStyle w:val="ac"/>
              <w:tabs>
                <w:tab w:val="left" w:pos="2805"/>
              </w:tabs>
              <w:snapToGrid w:val="0"/>
              <w:jc w:val="center"/>
              <w:rPr>
                <w:rFonts w:ascii="ＭＳ Ｐ明朝" w:eastAsia="ＭＳ Ｐ明朝" w:hAnsi="ＭＳ Ｐ明朝"/>
              </w:rPr>
            </w:pPr>
            <w:r w:rsidRPr="00786E1F">
              <w:rPr>
                <w:rFonts w:ascii="ＭＳ Ｐ明朝" w:eastAsia="ＭＳ Ｐ明朝" w:hAnsi="ＭＳ Ｐ明朝"/>
              </w:rPr>
              <w:t>項　　　　目</w:t>
            </w:r>
          </w:p>
        </w:tc>
        <w:tc>
          <w:tcPr>
            <w:tcW w:w="1266" w:type="dxa"/>
            <w:tcBorders>
              <w:top w:val="single" w:sz="4" w:space="0" w:color="000000"/>
              <w:left w:val="single" w:sz="4" w:space="0" w:color="000000"/>
              <w:bottom w:val="single" w:sz="4" w:space="0" w:color="000000"/>
            </w:tcBorders>
          </w:tcPr>
          <w:p w14:paraId="4B352236" w14:textId="77777777" w:rsidR="002A58B4" w:rsidRPr="00786E1F" w:rsidRDefault="002A58B4" w:rsidP="0078769D">
            <w:pPr>
              <w:pStyle w:val="ac"/>
              <w:tabs>
                <w:tab w:val="left" w:pos="2805"/>
              </w:tabs>
              <w:snapToGrid w:val="0"/>
              <w:jc w:val="center"/>
              <w:rPr>
                <w:rFonts w:ascii="ＭＳ Ｐ明朝" w:eastAsia="ＭＳ Ｐ明朝" w:hAnsi="ＭＳ Ｐ明朝"/>
              </w:rPr>
            </w:pPr>
            <w:r w:rsidRPr="00786E1F">
              <w:rPr>
                <w:rFonts w:ascii="ＭＳ Ｐ明朝" w:eastAsia="ＭＳ Ｐ明朝" w:hAnsi="ＭＳ Ｐ明朝"/>
              </w:rPr>
              <w:t>金　額</w:t>
            </w:r>
          </w:p>
        </w:tc>
        <w:tc>
          <w:tcPr>
            <w:tcW w:w="2954" w:type="dxa"/>
            <w:tcBorders>
              <w:top w:val="single" w:sz="4" w:space="0" w:color="000000"/>
              <w:left w:val="single" w:sz="4" w:space="0" w:color="000000"/>
              <w:bottom w:val="single" w:sz="4" w:space="0" w:color="000000"/>
            </w:tcBorders>
          </w:tcPr>
          <w:p w14:paraId="506E5BF1" w14:textId="77777777" w:rsidR="002A58B4" w:rsidRPr="00786E1F" w:rsidRDefault="002A58B4" w:rsidP="0078769D">
            <w:pPr>
              <w:pStyle w:val="ac"/>
              <w:tabs>
                <w:tab w:val="left" w:pos="2805"/>
              </w:tabs>
              <w:snapToGrid w:val="0"/>
              <w:jc w:val="center"/>
              <w:rPr>
                <w:rFonts w:ascii="ＭＳ Ｐ明朝" w:eastAsia="ＭＳ Ｐ明朝" w:hAnsi="ＭＳ Ｐ明朝"/>
              </w:rPr>
            </w:pPr>
            <w:r w:rsidRPr="00786E1F">
              <w:rPr>
                <w:rFonts w:ascii="ＭＳ Ｐ明朝" w:eastAsia="ＭＳ Ｐ明朝" w:hAnsi="ＭＳ Ｐ明朝"/>
              </w:rPr>
              <w:t>項　　　　　目</w:t>
            </w:r>
          </w:p>
        </w:tc>
        <w:tc>
          <w:tcPr>
            <w:tcW w:w="1306" w:type="dxa"/>
            <w:tcBorders>
              <w:top w:val="single" w:sz="4" w:space="0" w:color="000000"/>
              <w:left w:val="single" w:sz="4" w:space="0" w:color="000000"/>
              <w:bottom w:val="single" w:sz="4" w:space="0" w:color="000000"/>
              <w:right w:val="single" w:sz="4" w:space="0" w:color="000000"/>
            </w:tcBorders>
          </w:tcPr>
          <w:p w14:paraId="34C9FCBA" w14:textId="77777777" w:rsidR="002A58B4" w:rsidRPr="00786E1F" w:rsidRDefault="002A58B4" w:rsidP="0078769D">
            <w:pPr>
              <w:pStyle w:val="ac"/>
              <w:tabs>
                <w:tab w:val="left" w:pos="2805"/>
              </w:tabs>
              <w:snapToGrid w:val="0"/>
              <w:jc w:val="center"/>
              <w:rPr>
                <w:rFonts w:ascii="ＭＳ Ｐ明朝" w:eastAsia="ＭＳ Ｐ明朝" w:hAnsi="ＭＳ Ｐ明朝"/>
              </w:rPr>
            </w:pPr>
            <w:r w:rsidRPr="00786E1F">
              <w:rPr>
                <w:rFonts w:ascii="ＭＳ Ｐ明朝" w:eastAsia="ＭＳ Ｐ明朝" w:hAnsi="ＭＳ Ｐ明朝"/>
              </w:rPr>
              <w:t>金　額</w:t>
            </w:r>
          </w:p>
        </w:tc>
      </w:tr>
      <w:tr w:rsidR="002A58B4" w:rsidRPr="00786E1F" w14:paraId="7543D3D3" w14:textId="77777777" w:rsidTr="0078769D">
        <w:tc>
          <w:tcPr>
            <w:tcW w:w="2532" w:type="dxa"/>
            <w:tcBorders>
              <w:top w:val="single" w:sz="4" w:space="0" w:color="000000"/>
              <w:left w:val="single" w:sz="4" w:space="0" w:color="000000"/>
              <w:bottom w:val="single" w:sz="4" w:space="0" w:color="000000"/>
            </w:tcBorders>
          </w:tcPr>
          <w:p w14:paraId="164C097F" w14:textId="77777777" w:rsidR="002A58B4" w:rsidRPr="00786E1F" w:rsidRDefault="002A58B4" w:rsidP="0078769D">
            <w:pPr>
              <w:pStyle w:val="ac"/>
              <w:tabs>
                <w:tab w:val="left" w:pos="2805"/>
              </w:tabs>
              <w:snapToGrid w:val="0"/>
              <w:rPr>
                <w:rFonts w:ascii="ＭＳ Ｐ明朝" w:eastAsia="ＭＳ Ｐ明朝" w:hAnsi="ＭＳ Ｐ明朝"/>
                <w:lang w:eastAsia="ja-JP"/>
              </w:rPr>
            </w:pPr>
            <w:proofErr w:type="spellStart"/>
            <w:r w:rsidRPr="00786E1F">
              <w:rPr>
                <w:rFonts w:ascii="ＭＳ Ｐ明朝" w:eastAsia="ＭＳ Ｐ明朝" w:hAnsi="ＭＳ Ｐ明朝"/>
              </w:rPr>
              <w:t>前期繰越</w:t>
            </w:r>
            <w:proofErr w:type="spellEnd"/>
          </w:p>
        </w:tc>
        <w:tc>
          <w:tcPr>
            <w:tcW w:w="1266" w:type="dxa"/>
            <w:tcBorders>
              <w:top w:val="single" w:sz="4" w:space="0" w:color="000000"/>
              <w:left w:val="single" w:sz="4" w:space="0" w:color="000000"/>
              <w:bottom w:val="single" w:sz="4" w:space="0" w:color="000000"/>
            </w:tcBorders>
          </w:tcPr>
          <w:p w14:paraId="7E151165" w14:textId="0714DB0C" w:rsidR="002A58B4" w:rsidRPr="00786E1F" w:rsidRDefault="002A58B4" w:rsidP="0078769D">
            <w:pPr>
              <w:pStyle w:val="aa"/>
              <w:tabs>
                <w:tab w:val="left" w:pos="2805"/>
              </w:tabs>
              <w:snapToGrid w:val="0"/>
              <w:rPr>
                <w:rFonts w:ascii="ＭＳ Ｐ明朝" w:eastAsia="ＭＳ Ｐ明朝" w:hAnsi="ＭＳ Ｐ明朝"/>
                <w:lang w:eastAsia="ja-JP"/>
              </w:rPr>
            </w:pPr>
            <w:r>
              <w:rPr>
                <w:rFonts w:ascii="ＭＳ Ｐ明朝" w:eastAsia="ＭＳ Ｐ明朝" w:hAnsi="ＭＳ Ｐ明朝"/>
                <w:lang w:eastAsia="ja-JP"/>
              </w:rPr>
              <w:t>9,934</w:t>
            </w:r>
          </w:p>
        </w:tc>
        <w:tc>
          <w:tcPr>
            <w:tcW w:w="2954" w:type="dxa"/>
            <w:tcBorders>
              <w:top w:val="single" w:sz="4" w:space="0" w:color="000000"/>
              <w:left w:val="single" w:sz="4" w:space="0" w:color="000000"/>
              <w:bottom w:val="single" w:sz="4" w:space="0" w:color="000000"/>
            </w:tcBorders>
          </w:tcPr>
          <w:p w14:paraId="09493BBE" w14:textId="77777777" w:rsidR="002A58B4" w:rsidRPr="00786E1F" w:rsidRDefault="002A58B4" w:rsidP="0078769D">
            <w:pPr>
              <w:pStyle w:val="ac"/>
              <w:tabs>
                <w:tab w:val="left" w:pos="2805"/>
              </w:tabs>
              <w:snapToGrid w:val="0"/>
              <w:rPr>
                <w:rFonts w:ascii="ＭＳ Ｐ明朝" w:eastAsia="ＭＳ Ｐ明朝" w:hAnsi="ＭＳ Ｐ明朝"/>
                <w:lang w:eastAsia="ja-JP"/>
              </w:rPr>
            </w:pPr>
            <w:proofErr w:type="spellStart"/>
            <w:r w:rsidRPr="00786E1F">
              <w:rPr>
                <w:rFonts w:ascii="ＭＳ Ｐ明朝" w:eastAsia="ＭＳ Ｐ明朝" w:hAnsi="ＭＳ Ｐ明朝"/>
              </w:rPr>
              <w:t>花苗・肥料購入費</w:t>
            </w:r>
            <w:proofErr w:type="spellEnd"/>
          </w:p>
        </w:tc>
        <w:tc>
          <w:tcPr>
            <w:tcW w:w="1306" w:type="dxa"/>
            <w:tcBorders>
              <w:top w:val="single" w:sz="4" w:space="0" w:color="000000"/>
              <w:left w:val="single" w:sz="4" w:space="0" w:color="000000"/>
              <w:bottom w:val="single" w:sz="4" w:space="0" w:color="000000"/>
              <w:right w:val="single" w:sz="4" w:space="0" w:color="000000"/>
            </w:tcBorders>
            <w:vAlign w:val="center"/>
          </w:tcPr>
          <w:p w14:paraId="598598CD" w14:textId="308B15B4" w:rsidR="002A58B4" w:rsidRPr="00786E1F" w:rsidRDefault="002A58B4" w:rsidP="0078769D">
            <w:pPr>
              <w:tabs>
                <w:tab w:val="left" w:pos="2805"/>
              </w:tabs>
              <w:snapToGrid w:val="0"/>
              <w:jc w:val="right"/>
              <w:rPr>
                <w:rFonts w:ascii="ＭＳ Ｐ明朝" w:eastAsia="ＭＳ Ｐ明朝" w:hAnsi="ＭＳ Ｐ明朝"/>
                <w:lang w:eastAsia="ja-JP"/>
              </w:rPr>
            </w:pPr>
            <w:r w:rsidRPr="00786E1F">
              <w:rPr>
                <w:rFonts w:ascii="ＭＳ Ｐ明朝" w:eastAsia="ＭＳ Ｐ明朝" w:hAnsi="ＭＳ Ｐ明朝"/>
                <w:lang w:eastAsia="ja-JP"/>
              </w:rPr>
              <w:t xml:space="preserve">   6</w:t>
            </w:r>
            <w:r>
              <w:rPr>
                <w:rFonts w:ascii="ＭＳ Ｐ明朝" w:eastAsia="ＭＳ Ｐ明朝" w:hAnsi="ＭＳ Ｐ明朝"/>
                <w:lang w:eastAsia="ja-JP"/>
              </w:rPr>
              <w:t>5,000</w:t>
            </w:r>
          </w:p>
        </w:tc>
      </w:tr>
      <w:tr w:rsidR="002A58B4" w:rsidRPr="00786E1F" w14:paraId="76188263" w14:textId="77777777" w:rsidTr="0078769D">
        <w:tc>
          <w:tcPr>
            <w:tcW w:w="2532" w:type="dxa"/>
            <w:tcBorders>
              <w:top w:val="single" w:sz="4" w:space="0" w:color="000000"/>
              <w:left w:val="single" w:sz="4" w:space="0" w:color="000000"/>
              <w:bottom w:val="single" w:sz="4" w:space="0" w:color="000000"/>
            </w:tcBorders>
          </w:tcPr>
          <w:p w14:paraId="4622404F" w14:textId="77777777" w:rsidR="002A58B4" w:rsidRPr="00786E1F" w:rsidRDefault="002A58B4" w:rsidP="0078769D">
            <w:pPr>
              <w:pStyle w:val="ac"/>
              <w:tabs>
                <w:tab w:val="left" w:pos="2805"/>
              </w:tabs>
              <w:snapToGrid w:val="0"/>
              <w:rPr>
                <w:rFonts w:ascii="ＭＳ Ｐ明朝" w:eastAsia="ＭＳ Ｐ明朝" w:hAnsi="ＭＳ Ｐ明朝"/>
                <w:lang w:eastAsia="ja-JP"/>
              </w:rPr>
            </w:pPr>
            <w:proofErr w:type="spellStart"/>
            <w:r w:rsidRPr="00786E1F">
              <w:rPr>
                <w:rFonts w:ascii="ＭＳ Ｐ明朝" w:eastAsia="ＭＳ Ｐ明朝" w:hAnsi="ＭＳ Ｐ明朝"/>
              </w:rPr>
              <w:t>管理組合助成金</w:t>
            </w:r>
            <w:proofErr w:type="spellEnd"/>
          </w:p>
        </w:tc>
        <w:tc>
          <w:tcPr>
            <w:tcW w:w="1266" w:type="dxa"/>
            <w:tcBorders>
              <w:top w:val="single" w:sz="4" w:space="0" w:color="000000"/>
              <w:left w:val="single" w:sz="4" w:space="0" w:color="000000"/>
              <w:bottom w:val="single" w:sz="4" w:space="0" w:color="000000"/>
            </w:tcBorders>
          </w:tcPr>
          <w:p w14:paraId="2B09FDE1" w14:textId="77777777" w:rsidR="002A58B4" w:rsidRPr="00786E1F" w:rsidRDefault="002A58B4" w:rsidP="0078769D">
            <w:pPr>
              <w:pStyle w:val="aa"/>
              <w:tabs>
                <w:tab w:val="left" w:pos="2805"/>
              </w:tabs>
              <w:snapToGrid w:val="0"/>
              <w:rPr>
                <w:rFonts w:ascii="ＭＳ Ｐ明朝" w:eastAsia="ＭＳ Ｐ明朝" w:hAnsi="ＭＳ Ｐ明朝"/>
                <w:lang w:eastAsia="ja-JP"/>
              </w:rPr>
            </w:pPr>
            <w:r w:rsidRPr="00786E1F">
              <w:rPr>
                <w:rFonts w:ascii="ＭＳ Ｐ明朝" w:eastAsia="ＭＳ Ｐ明朝" w:hAnsi="ＭＳ Ｐ明朝"/>
                <w:lang w:eastAsia="ja-JP"/>
              </w:rPr>
              <w:t>50,000</w:t>
            </w:r>
          </w:p>
        </w:tc>
        <w:tc>
          <w:tcPr>
            <w:tcW w:w="2954" w:type="dxa"/>
            <w:tcBorders>
              <w:top w:val="single" w:sz="4" w:space="0" w:color="000000"/>
              <w:left w:val="single" w:sz="4" w:space="0" w:color="000000"/>
              <w:bottom w:val="single" w:sz="4" w:space="0" w:color="000000"/>
            </w:tcBorders>
          </w:tcPr>
          <w:p w14:paraId="395D58C9" w14:textId="77777777" w:rsidR="002A58B4" w:rsidRPr="00786E1F" w:rsidRDefault="002A58B4" w:rsidP="0078769D">
            <w:pPr>
              <w:pStyle w:val="ac"/>
              <w:tabs>
                <w:tab w:val="left" w:pos="2805"/>
              </w:tabs>
              <w:snapToGrid w:val="0"/>
              <w:rPr>
                <w:rFonts w:ascii="ＭＳ Ｐ明朝" w:eastAsia="ＭＳ Ｐ明朝" w:hAnsi="ＭＳ Ｐ明朝"/>
                <w:lang w:eastAsia="ja-JP"/>
              </w:rPr>
            </w:pPr>
            <w:proofErr w:type="spellStart"/>
            <w:r w:rsidRPr="00786E1F">
              <w:rPr>
                <w:rFonts w:ascii="ＭＳ Ｐ明朝" w:eastAsia="ＭＳ Ｐ明朝" w:hAnsi="ＭＳ Ｐ明朝"/>
              </w:rPr>
              <w:t>消耗品購入費</w:t>
            </w:r>
            <w:proofErr w:type="spellEnd"/>
          </w:p>
        </w:tc>
        <w:tc>
          <w:tcPr>
            <w:tcW w:w="1306" w:type="dxa"/>
            <w:tcBorders>
              <w:top w:val="single" w:sz="4" w:space="0" w:color="000000"/>
              <w:left w:val="single" w:sz="4" w:space="0" w:color="000000"/>
              <w:bottom w:val="single" w:sz="4" w:space="0" w:color="000000"/>
              <w:right w:val="single" w:sz="4" w:space="0" w:color="000000"/>
            </w:tcBorders>
            <w:vAlign w:val="center"/>
          </w:tcPr>
          <w:p w14:paraId="4D23EBC3" w14:textId="0D1B9374" w:rsidR="002A58B4" w:rsidRPr="00786E1F" w:rsidRDefault="002A58B4" w:rsidP="0078769D">
            <w:pPr>
              <w:tabs>
                <w:tab w:val="left" w:pos="2805"/>
              </w:tabs>
              <w:snapToGrid w:val="0"/>
              <w:jc w:val="right"/>
              <w:rPr>
                <w:rFonts w:ascii="ＭＳ Ｐ明朝" w:eastAsia="ＭＳ Ｐ明朝" w:hAnsi="ＭＳ Ｐ明朝"/>
                <w:lang w:eastAsia="ja-JP"/>
              </w:rPr>
            </w:pPr>
            <w:r w:rsidRPr="00786E1F">
              <w:rPr>
                <w:rFonts w:ascii="ＭＳ Ｐ明朝" w:eastAsia="ＭＳ Ｐ明朝" w:hAnsi="ＭＳ Ｐ明朝"/>
                <w:lang w:eastAsia="ja-JP"/>
              </w:rPr>
              <w:t>1</w:t>
            </w:r>
            <w:r>
              <w:rPr>
                <w:rFonts w:ascii="ＭＳ Ｐ明朝" w:eastAsia="ＭＳ Ｐ明朝" w:hAnsi="ＭＳ Ｐ明朝"/>
                <w:lang w:eastAsia="ja-JP"/>
              </w:rPr>
              <w:t>0,000</w:t>
            </w:r>
          </w:p>
        </w:tc>
      </w:tr>
      <w:tr w:rsidR="002A58B4" w:rsidRPr="00786E1F" w14:paraId="2C1D9382" w14:textId="77777777" w:rsidTr="0078769D">
        <w:tc>
          <w:tcPr>
            <w:tcW w:w="2532" w:type="dxa"/>
            <w:tcBorders>
              <w:top w:val="single" w:sz="4" w:space="0" w:color="000000"/>
              <w:left w:val="single" w:sz="4" w:space="0" w:color="000000"/>
              <w:bottom w:val="single" w:sz="4" w:space="0" w:color="000000"/>
            </w:tcBorders>
          </w:tcPr>
          <w:p w14:paraId="254EF50C" w14:textId="77777777" w:rsidR="002A58B4" w:rsidRPr="00786E1F" w:rsidRDefault="002A58B4" w:rsidP="0078769D">
            <w:pPr>
              <w:pStyle w:val="ac"/>
              <w:tabs>
                <w:tab w:val="left" w:pos="2805"/>
              </w:tabs>
              <w:snapToGrid w:val="0"/>
              <w:rPr>
                <w:rFonts w:ascii="ＭＳ Ｐ明朝" w:eastAsia="ＭＳ Ｐ明朝" w:hAnsi="ＭＳ Ｐ明朝"/>
                <w:lang w:eastAsia="ja-JP"/>
              </w:rPr>
            </w:pPr>
            <w:proofErr w:type="spellStart"/>
            <w:r w:rsidRPr="00786E1F">
              <w:rPr>
                <w:rFonts w:ascii="ＭＳ Ｐ明朝" w:eastAsia="ＭＳ Ｐ明朝" w:hAnsi="ＭＳ Ｐ明朝"/>
              </w:rPr>
              <w:t>かしの木助成金</w:t>
            </w:r>
            <w:proofErr w:type="spellEnd"/>
          </w:p>
        </w:tc>
        <w:tc>
          <w:tcPr>
            <w:tcW w:w="1266" w:type="dxa"/>
            <w:tcBorders>
              <w:top w:val="single" w:sz="4" w:space="0" w:color="000000"/>
              <w:left w:val="single" w:sz="4" w:space="0" w:color="000000"/>
              <w:bottom w:val="single" w:sz="4" w:space="0" w:color="000000"/>
            </w:tcBorders>
          </w:tcPr>
          <w:p w14:paraId="611B822F" w14:textId="77777777" w:rsidR="002A58B4" w:rsidRPr="00786E1F" w:rsidRDefault="002A58B4" w:rsidP="0078769D">
            <w:pPr>
              <w:pStyle w:val="aa"/>
              <w:tabs>
                <w:tab w:val="left" w:pos="2805"/>
              </w:tabs>
              <w:snapToGrid w:val="0"/>
              <w:rPr>
                <w:rFonts w:ascii="ＭＳ Ｐ明朝" w:eastAsia="ＭＳ Ｐ明朝" w:hAnsi="ＭＳ Ｐ明朝"/>
                <w:lang w:eastAsia="ja-JP"/>
              </w:rPr>
            </w:pPr>
            <w:r w:rsidRPr="00786E1F">
              <w:rPr>
                <w:rFonts w:ascii="ＭＳ Ｐ明朝" w:eastAsia="ＭＳ Ｐ明朝" w:hAnsi="ＭＳ Ｐ明朝"/>
                <w:lang w:eastAsia="ja-JP"/>
              </w:rPr>
              <w:t>20,000</w:t>
            </w:r>
          </w:p>
        </w:tc>
        <w:tc>
          <w:tcPr>
            <w:tcW w:w="2954" w:type="dxa"/>
            <w:tcBorders>
              <w:top w:val="single" w:sz="4" w:space="0" w:color="000000"/>
              <w:left w:val="single" w:sz="4" w:space="0" w:color="000000"/>
              <w:bottom w:val="single" w:sz="4" w:space="0" w:color="000000"/>
            </w:tcBorders>
          </w:tcPr>
          <w:p w14:paraId="775E2115" w14:textId="77777777" w:rsidR="002A58B4" w:rsidRPr="00786E1F" w:rsidRDefault="002A58B4" w:rsidP="0078769D">
            <w:pPr>
              <w:pStyle w:val="ac"/>
              <w:tabs>
                <w:tab w:val="left" w:pos="2805"/>
              </w:tabs>
              <w:snapToGrid w:val="0"/>
              <w:rPr>
                <w:rFonts w:ascii="ＭＳ Ｐ明朝" w:eastAsia="ＭＳ Ｐ明朝" w:hAnsi="ＭＳ Ｐ明朝"/>
                <w:lang w:eastAsia="ja-JP"/>
              </w:rPr>
            </w:pPr>
            <w:proofErr w:type="spellStart"/>
            <w:r w:rsidRPr="00786E1F">
              <w:rPr>
                <w:rFonts w:ascii="ＭＳ Ｐ明朝" w:eastAsia="ＭＳ Ｐ明朝" w:hAnsi="ＭＳ Ｐ明朝"/>
              </w:rPr>
              <w:t>次期繰越金</w:t>
            </w:r>
            <w:proofErr w:type="spellEnd"/>
          </w:p>
        </w:tc>
        <w:tc>
          <w:tcPr>
            <w:tcW w:w="1306" w:type="dxa"/>
            <w:tcBorders>
              <w:top w:val="single" w:sz="4" w:space="0" w:color="000000"/>
              <w:left w:val="single" w:sz="4" w:space="0" w:color="000000"/>
              <w:bottom w:val="single" w:sz="4" w:space="0" w:color="000000"/>
              <w:right w:val="single" w:sz="4" w:space="0" w:color="000000"/>
            </w:tcBorders>
            <w:vAlign w:val="center"/>
          </w:tcPr>
          <w:p w14:paraId="712824ED" w14:textId="2E8901FA" w:rsidR="002A58B4" w:rsidRPr="00786E1F" w:rsidRDefault="002A58B4" w:rsidP="0078769D">
            <w:pPr>
              <w:tabs>
                <w:tab w:val="left" w:pos="2805"/>
              </w:tabs>
              <w:snapToGrid w:val="0"/>
              <w:jc w:val="right"/>
              <w:rPr>
                <w:rFonts w:ascii="ＭＳ Ｐ明朝" w:eastAsia="ＭＳ Ｐ明朝" w:hAnsi="ＭＳ Ｐ明朝"/>
                <w:lang w:eastAsia="ja-JP"/>
              </w:rPr>
            </w:pPr>
            <w:r>
              <w:rPr>
                <w:rFonts w:ascii="ＭＳ Ｐ明朝" w:eastAsia="ＭＳ Ｐ明朝" w:hAnsi="ＭＳ Ｐ明朝"/>
                <w:lang w:eastAsia="ja-JP"/>
              </w:rPr>
              <w:t>4,934</w:t>
            </w:r>
          </w:p>
        </w:tc>
      </w:tr>
      <w:tr w:rsidR="002A58B4" w:rsidRPr="00786E1F" w14:paraId="6F009DA5" w14:textId="77777777" w:rsidTr="0078769D">
        <w:tc>
          <w:tcPr>
            <w:tcW w:w="2532" w:type="dxa"/>
            <w:tcBorders>
              <w:top w:val="single" w:sz="4" w:space="0" w:color="000000"/>
              <w:left w:val="single" w:sz="4" w:space="0" w:color="000000"/>
              <w:bottom w:val="single" w:sz="4" w:space="0" w:color="000000"/>
            </w:tcBorders>
          </w:tcPr>
          <w:p w14:paraId="05B09C00" w14:textId="77777777" w:rsidR="002A58B4" w:rsidRPr="00786E1F" w:rsidRDefault="002A58B4" w:rsidP="0078769D">
            <w:pPr>
              <w:tabs>
                <w:tab w:val="left" w:pos="2805"/>
              </w:tabs>
              <w:snapToGrid w:val="0"/>
              <w:jc w:val="center"/>
              <w:rPr>
                <w:rFonts w:ascii="ＭＳ Ｐ明朝" w:eastAsia="ＭＳ Ｐ明朝" w:hAnsi="ＭＳ Ｐ明朝"/>
              </w:rPr>
            </w:pPr>
            <w:r w:rsidRPr="00786E1F">
              <w:rPr>
                <w:rFonts w:ascii="ＭＳ Ｐ明朝" w:eastAsia="ＭＳ Ｐ明朝" w:hAnsi="ＭＳ Ｐ明朝"/>
              </w:rPr>
              <w:t>合　　　計</w:t>
            </w:r>
          </w:p>
        </w:tc>
        <w:tc>
          <w:tcPr>
            <w:tcW w:w="1266" w:type="dxa"/>
            <w:tcBorders>
              <w:top w:val="single" w:sz="4" w:space="0" w:color="000000"/>
              <w:left w:val="single" w:sz="4" w:space="0" w:color="000000"/>
              <w:bottom w:val="single" w:sz="4" w:space="0" w:color="000000"/>
            </w:tcBorders>
          </w:tcPr>
          <w:p w14:paraId="635D6132" w14:textId="367E4093" w:rsidR="002A58B4" w:rsidRPr="00786E1F" w:rsidRDefault="002A58B4" w:rsidP="0078769D">
            <w:pPr>
              <w:pStyle w:val="aa"/>
              <w:tabs>
                <w:tab w:val="left" w:pos="2805"/>
              </w:tabs>
              <w:snapToGrid w:val="0"/>
              <w:rPr>
                <w:rFonts w:ascii="ＭＳ Ｐ明朝" w:eastAsia="ＭＳ Ｐ明朝" w:hAnsi="ＭＳ Ｐ明朝"/>
              </w:rPr>
            </w:pPr>
            <w:r>
              <w:rPr>
                <w:rFonts w:ascii="ＭＳ Ｐ明朝" w:eastAsia="ＭＳ Ｐ明朝" w:hAnsi="ＭＳ Ｐ明朝"/>
              </w:rPr>
              <w:t>79,934</w:t>
            </w:r>
          </w:p>
        </w:tc>
        <w:tc>
          <w:tcPr>
            <w:tcW w:w="2954" w:type="dxa"/>
            <w:tcBorders>
              <w:top w:val="single" w:sz="4" w:space="0" w:color="000000"/>
              <w:left w:val="single" w:sz="4" w:space="0" w:color="000000"/>
              <w:bottom w:val="single" w:sz="4" w:space="0" w:color="000000"/>
            </w:tcBorders>
          </w:tcPr>
          <w:p w14:paraId="1066BA05" w14:textId="77777777" w:rsidR="002A58B4" w:rsidRPr="00786E1F" w:rsidRDefault="002A58B4" w:rsidP="0078769D">
            <w:pPr>
              <w:tabs>
                <w:tab w:val="left" w:pos="2805"/>
              </w:tabs>
              <w:snapToGrid w:val="0"/>
              <w:jc w:val="center"/>
              <w:rPr>
                <w:rFonts w:ascii="ＭＳ Ｐ明朝" w:eastAsia="ＭＳ Ｐ明朝" w:hAnsi="ＭＳ Ｐ明朝"/>
              </w:rPr>
            </w:pPr>
            <w:r w:rsidRPr="00786E1F">
              <w:rPr>
                <w:rFonts w:ascii="ＭＳ Ｐ明朝" w:eastAsia="ＭＳ Ｐ明朝" w:hAnsi="ＭＳ Ｐ明朝"/>
              </w:rPr>
              <w:t>合　　　　計</w:t>
            </w:r>
          </w:p>
        </w:tc>
        <w:tc>
          <w:tcPr>
            <w:tcW w:w="1306" w:type="dxa"/>
            <w:tcBorders>
              <w:top w:val="single" w:sz="4" w:space="0" w:color="000000"/>
              <w:left w:val="single" w:sz="4" w:space="0" w:color="000000"/>
              <w:bottom w:val="single" w:sz="4" w:space="0" w:color="000000"/>
              <w:right w:val="single" w:sz="4" w:space="0" w:color="000000"/>
            </w:tcBorders>
            <w:vAlign w:val="center"/>
          </w:tcPr>
          <w:p w14:paraId="4FFB1926" w14:textId="769EBC5C" w:rsidR="002A58B4" w:rsidRPr="00786E1F" w:rsidRDefault="002A58B4" w:rsidP="0078769D">
            <w:pPr>
              <w:tabs>
                <w:tab w:val="left" w:pos="2805"/>
              </w:tabs>
              <w:snapToGrid w:val="0"/>
              <w:jc w:val="right"/>
              <w:rPr>
                <w:rFonts w:ascii="ＭＳ Ｐ明朝" w:eastAsia="ＭＳ Ｐ明朝" w:hAnsi="ＭＳ Ｐ明朝"/>
              </w:rPr>
            </w:pPr>
            <w:r>
              <w:rPr>
                <w:rFonts w:ascii="ＭＳ Ｐ明朝" w:eastAsia="ＭＳ Ｐ明朝" w:hAnsi="ＭＳ Ｐ明朝"/>
              </w:rPr>
              <w:t>79,934</w:t>
            </w:r>
          </w:p>
        </w:tc>
      </w:tr>
    </w:tbl>
    <w:p w14:paraId="77FB32B0" w14:textId="610B5ACF" w:rsidR="002A58B4" w:rsidRPr="002A58B4" w:rsidRDefault="002A58B4" w:rsidP="002A58B4">
      <w:pPr>
        <w:rPr>
          <w:spacing w:val="1"/>
        </w:rPr>
      </w:pPr>
      <w:r w:rsidRPr="00786E1F">
        <w:rPr>
          <w:spacing w:val="1"/>
        </w:rPr>
        <w:t xml:space="preserve">　　　　　　　　　　　　　　　　　　　　　</w:t>
      </w:r>
    </w:p>
    <w:p w14:paraId="4490F22C" w14:textId="77777777" w:rsidR="002A58B4" w:rsidRDefault="002A58B4" w:rsidP="002A58B4">
      <w:pPr>
        <w:pStyle w:val="a9"/>
        <w:spacing w:line="360" w:lineRule="atLeast"/>
        <w:rPr>
          <w:rFonts w:ascii="ＭＳ 明朝" w:hAnsi="ＭＳ 明朝"/>
          <w:b/>
          <w:bCs/>
          <w:lang w:eastAsia="ja-JP"/>
        </w:rPr>
      </w:pPr>
    </w:p>
    <w:p w14:paraId="19F7C26E" w14:textId="77777777" w:rsidR="001D4767" w:rsidRDefault="001D4767" w:rsidP="001D4767">
      <w:pPr>
        <w:pStyle w:val="aa"/>
        <w:tabs>
          <w:tab w:val="left" w:pos="2805"/>
        </w:tabs>
        <w:rPr>
          <w:spacing w:val="1"/>
        </w:rPr>
      </w:pPr>
      <w:r>
        <w:rPr>
          <w:spacing w:val="1"/>
        </w:rPr>
        <w:t xml:space="preserve">　　　　</w:t>
      </w:r>
    </w:p>
    <w:p w14:paraId="7BBE5986" w14:textId="1C339802" w:rsidR="00F16E8D" w:rsidRDefault="00487A56">
      <w:pPr>
        <w:widowControl/>
        <w:suppressAutoHyphens w:val="0"/>
        <w:jc w:val="left"/>
        <w:rPr>
          <w:rFonts w:ascii="ＭＳ 明朝" w:hAnsi="ＭＳ 明朝"/>
          <w:b/>
        </w:rPr>
      </w:pPr>
      <w:r>
        <w:rPr>
          <w:rFonts w:ascii="ＭＳ 明朝" w:hAnsi="ＭＳ 明朝"/>
          <w:b/>
        </w:rPr>
        <w:br w:type="page"/>
      </w:r>
    </w:p>
    <w:p w14:paraId="50EAAE15" w14:textId="7D8FDF93" w:rsidR="001D4767" w:rsidRDefault="001D4767" w:rsidP="001D4767">
      <w:pPr>
        <w:pageBreakBefore/>
        <w:rPr>
          <w:rFonts w:ascii="ＭＳ 明朝" w:hAnsi="ＭＳ 明朝"/>
          <w:b/>
          <w:lang w:eastAsia="ja-JP"/>
        </w:rPr>
      </w:pPr>
      <w:r>
        <w:rPr>
          <w:rFonts w:ascii="ＭＳ 明朝" w:hAnsi="ＭＳ 明朝"/>
          <w:b/>
        </w:rPr>
        <w:lastRenderedPageBreak/>
        <w:t xml:space="preserve"> </w:t>
      </w:r>
      <w:r>
        <w:rPr>
          <w:rFonts w:ascii="ＭＳ 明朝" w:hAnsi="ＭＳ 明朝"/>
          <w:b/>
          <w:lang w:eastAsia="ja-JP"/>
        </w:rPr>
        <w:t>(</w:t>
      </w:r>
      <w:r>
        <w:rPr>
          <w:rFonts w:ascii="ＭＳ 明朝" w:hAnsi="ＭＳ 明朝"/>
          <w:b/>
        </w:rPr>
        <w:t>第２</w:t>
      </w:r>
      <w:proofErr w:type="gramStart"/>
      <w:r>
        <w:rPr>
          <w:rFonts w:ascii="ＭＳ 明朝" w:hAnsi="ＭＳ 明朝"/>
          <w:b/>
        </w:rPr>
        <w:t>号議案</w:t>
      </w:r>
      <w:r>
        <w:rPr>
          <w:rFonts w:ascii="ＭＳ 明朝" w:hAnsi="ＭＳ 明朝"/>
          <w:b/>
          <w:lang w:eastAsia="ja-JP"/>
        </w:rPr>
        <w:t>)</w:t>
      </w:r>
      <w:proofErr w:type="spellStart"/>
      <w:r>
        <w:rPr>
          <w:rFonts w:ascii="ＭＳ 明朝" w:hAnsi="ＭＳ 明朝"/>
          <w:b/>
        </w:rPr>
        <w:t>検討事項</w:t>
      </w:r>
      <w:proofErr w:type="spellEnd"/>
      <w:proofErr w:type="gramEnd"/>
    </w:p>
    <w:p w14:paraId="56253757" w14:textId="07CE05B3" w:rsidR="001D4767" w:rsidRDefault="000B00B8" w:rsidP="001D4767">
      <w:pPr>
        <w:ind w:firstLine="439"/>
        <w:rPr>
          <w:rFonts w:ascii="ＭＳ 明朝" w:hAnsi="ＭＳ 明朝"/>
          <w:b/>
          <w:bCs/>
          <w:color w:val="000000"/>
          <w:lang w:eastAsia="ja-JP"/>
        </w:rPr>
      </w:pPr>
      <w:proofErr w:type="spellStart"/>
      <w:r w:rsidRPr="000B00B8">
        <w:rPr>
          <w:rFonts w:ascii="ＭＳ 明朝" w:hAnsi="ＭＳ 明朝" w:hint="eastAsia"/>
          <w:b/>
          <w:bCs/>
          <w:color w:val="000000"/>
        </w:rPr>
        <w:t>駐車場</w:t>
      </w:r>
      <w:proofErr w:type="spellEnd"/>
      <w:r w:rsidR="003E0F3F">
        <w:rPr>
          <w:rFonts w:ascii="ＭＳ 明朝" w:hAnsi="ＭＳ 明朝" w:hint="eastAsia"/>
          <w:b/>
          <w:bCs/>
          <w:color w:val="000000"/>
          <w:lang w:eastAsia="ja-JP"/>
        </w:rPr>
        <w:t>運営規則</w:t>
      </w:r>
      <w:proofErr w:type="spellStart"/>
      <w:r w:rsidRPr="000B00B8">
        <w:rPr>
          <w:rFonts w:ascii="ＭＳ 明朝" w:hAnsi="ＭＳ 明朝" w:hint="eastAsia"/>
          <w:b/>
          <w:bCs/>
          <w:color w:val="000000"/>
        </w:rPr>
        <w:t>の改訂について</w:t>
      </w:r>
      <w:proofErr w:type="spellEnd"/>
    </w:p>
    <w:p w14:paraId="6CC8EB08" w14:textId="77777777" w:rsidR="001D4767" w:rsidRDefault="001D4767" w:rsidP="001D4767">
      <w:pPr>
        <w:ind w:left="240"/>
        <w:rPr>
          <w:rFonts w:ascii="ＭＳ 明朝" w:hAnsi="ＭＳ 明朝"/>
          <w:lang w:eastAsia="ja-JP"/>
        </w:rPr>
      </w:pPr>
    </w:p>
    <w:p w14:paraId="1C3715EF" w14:textId="77777777" w:rsidR="003E6566" w:rsidRPr="00C35A47" w:rsidRDefault="003E6566" w:rsidP="003E6566">
      <w:pPr>
        <w:rPr>
          <w:rFonts w:ascii="ＭＳ 明朝" w:hAnsi="ＭＳ 明朝"/>
          <w:b/>
          <w:bCs/>
          <w:lang w:eastAsia="ja-JP"/>
        </w:rPr>
      </w:pPr>
      <w:r w:rsidRPr="00C35A47">
        <w:rPr>
          <w:rFonts w:ascii="ＭＳ 明朝" w:hAnsi="ＭＳ 明朝" w:hint="eastAsia"/>
          <w:b/>
          <w:bCs/>
          <w:lang w:eastAsia="ja-JP"/>
        </w:rPr>
        <w:t>１　提案</w:t>
      </w:r>
    </w:p>
    <w:p w14:paraId="3BDBDDDA" w14:textId="7C0A2A9A" w:rsidR="00AA1DE9" w:rsidRPr="00D92594" w:rsidRDefault="00292AA9" w:rsidP="003E6566">
      <w:pPr>
        <w:rPr>
          <w:rFonts w:ascii="ＭＳ 明朝" w:hAnsi="ＭＳ 明朝"/>
          <w:lang w:eastAsia="ja-JP"/>
        </w:rPr>
      </w:pPr>
      <w:r>
        <w:rPr>
          <w:rFonts w:ascii="ＭＳ 明朝" w:hAnsi="ＭＳ 明朝" w:hint="eastAsia"/>
          <w:lang w:eastAsia="ja-JP"/>
        </w:rPr>
        <w:t xml:space="preserve">　</w:t>
      </w:r>
      <w:r w:rsidR="00CB5826">
        <w:rPr>
          <w:rFonts w:ascii="ＭＳ 明朝" w:hAnsi="ＭＳ 明朝" w:hint="eastAsia"/>
          <w:lang w:eastAsia="ja-JP"/>
        </w:rPr>
        <w:t>これまで</w:t>
      </w:r>
      <w:r w:rsidR="00D92594">
        <w:rPr>
          <w:rFonts w:ascii="ＭＳ 明朝" w:hAnsi="ＭＳ 明朝" w:hint="eastAsia"/>
          <w:lang w:eastAsia="ja-JP"/>
        </w:rPr>
        <w:t>の</w:t>
      </w:r>
      <w:r w:rsidR="00CB5826">
        <w:rPr>
          <w:rFonts w:ascii="ＭＳ 明朝" w:hAnsi="ＭＳ 明朝" w:hint="eastAsia"/>
          <w:lang w:eastAsia="ja-JP"/>
        </w:rPr>
        <w:t>駐車場</w:t>
      </w:r>
      <w:r w:rsidR="003E0F3F">
        <w:rPr>
          <w:rFonts w:ascii="ＭＳ 明朝" w:hAnsi="ＭＳ 明朝" w:hint="eastAsia"/>
          <w:lang w:eastAsia="ja-JP"/>
        </w:rPr>
        <w:t>運営規則</w:t>
      </w:r>
      <w:r w:rsidR="00CB5826">
        <w:rPr>
          <w:rFonts w:ascii="ＭＳ 明朝" w:hAnsi="ＭＳ 明朝" w:hint="eastAsia"/>
          <w:lang w:eastAsia="ja-JP"/>
        </w:rPr>
        <w:t>では</w:t>
      </w:r>
      <w:r w:rsidR="00D92594">
        <w:rPr>
          <w:rFonts w:ascii="ＭＳ 明朝" w:hAnsi="ＭＳ 明朝" w:hint="eastAsia"/>
          <w:lang w:eastAsia="ja-JP"/>
        </w:rPr>
        <w:t>、</w:t>
      </w:r>
      <w:r w:rsidR="00CB5826">
        <w:rPr>
          <w:rFonts w:ascii="ＭＳ 明朝" w:hAnsi="ＭＳ 明朝" w:hint="eastAsia"/>
          <w:lang w:eastAsia="ja-JP"/>
        </w:rPr>
        <w:t>組合員</w:t>
      </w:r>
      <w:r w:rsidR="00901057">
        <w:rPr>
          <w:rFonts w:ascii="ＭＳ 明朝" w:hAnsi="ＭＳ 明朝" w:hint="eastAsia"/>
          <w:lang w:eastAsia="ja-JP"/>
        </w:rPr>
        <w:t>は</w:t>
      </w:r>
      <w:r w:rsidR="00871507">
        <w:rPr>
          <w:rFonts w:ascii="ＭＳ 明朝" w:hAnsi="ＭＳ 明朝" w:hint="eastAsia"/>
          <w:lang w:eastAsia="ja-JP"/>
        </w:rPr>
        <w:t>「</w:t>
      </w:r>
      <w:r w:rsidR="00CB5826">
        <w:rPr>
          <w:rFonts w:ascii="ＭＳ 明朝" w:hAnsi="ＭＳ 明朝" w:hint="eastAsia"/>
          <w:lang w:eastAsia="ja-JP"/>
        </w:rPr>
        <w:t>２台</w:t>
      </w:r>
      <w:r w:rsidR="00423385">
        <w:rPr>
          <w:rFonts w:ascii="ＭＳ 明朝" w:hAnsi="ＭＳ 明朝" w:hint="eastAsia"/>
          <w:lang w:eastAsia="ja-JP"/>
        </w:rPr>
        <w:t>目</w:t>
      </w:r>
      <w:r w:rsidR="00871507">
        <w:rPr>
          <w:rFonts w:ascii="ＭＳ 明朝" w:hAnsi="ＭＳ 明朝" w:hint="eastAsia"/>
          <w:lang w:eastAsia="ja-JP"/>
        </w:rPr>
        <w:t>」</w:t>
      </w:r>
      <w:r w:rsidR="00CB5826">
        <w:rPr>
          <w:rFonts w:ascii="ＭＳ 明朝" w:hAnsi="ＭＳ 明朝" w:hint="eastAsia"/>
          <w:lang w:eastAsia="ja-JP"/>
        </w:rPr>
        <w:t>の</w:t>
      </w:r>
      <w:r w:rsidR="00901057">
        <w:rPr>
          <w:rFonts w:ascii="ＭＳ 明朝" w:hAnsi="ＭＳ 明朝" w:hint="eastAsia"/>
          <w:lang w:eastAsia="ja-JP"/>
        </w:rPr>
        <w:t>駐車場を借りるこ</w:t>
      </w:r>
      <w:r w:rsidR="003D1E8A">
        <w:rPr>
          <w:rFonts w:ascii="ＭＳ 明朝" w:hAnsi="ＭＳ 明朝" w:hint="eastAsia"/>
          <w:lang w:eastAsia="ja-JP"/>
        </w:rPr>
        <w:t>と</w:t>
      </w:r>
      <w:r w:rsidR="00901057">
        <w:rPr>
          <w:rFonts w:ascii="ＭＳ 明朝" w:hAnsi="ＭＳ 明朝" w:hint="eastAsia"/>
          <w:lang w:eastAsia="ja-JP"/>
        </w:rPr>
        <w:t>が出来ると</w:t>
      </w:r>
      <w:r w:rsidR="00423385">
        <w:rPr>
          <w:rFonts w:ascii="ＭＳ 明朝" w:hAnsi="ＭＳ 明朝" w:hint="eastAsia"/>
          <w:lang w:eastAsia="ja-JP"/>
        </w:rPr>
        <w:t>し</w:t>
      </w:r>
      <w:r w:rsidR="00901057">
        <w:rPr>
          <w:rFonts w:ascii="ＭＳ 明朝" w:hAnsi="ＭＳ 明朝" w:hint="eastAsia"/>
          <w:lang w:eastAsia="ja-JP"/>
        </w:rPr>
        <w:t>ていましたが</w:t>
      </w:r>
      <w:r w:rsidR="00871507">
        <w:rPr>
          <w:rFonts w:ascii="ＭＳ 明朝" w:hAnsi="ＭＳ 明朝" w:hint="eastAsia"/>
          <w:lang w:eastAsia="ja-JP"/>
        </w:rPr>
        <w:t>「</w:t>
      </w:r>
      <w:r w:rsidR="003D1E8A">
        <w:rPr>
          <w:rFonts w:ascii="ＭＳ 明朝" w:hAnsi="ＭＳ 明朝" w:hint="eastAsia"/>
          <w:lang w:eastAsia="ja-JP"/>
        </w:rPr>
        <w:t>２台目以降</w:t>
      </w:r>
      <w:r w:rsidR="00871507">
        <w:rPr>
          <w:rFonts w:ascii="ＭＳ 明朝" w:hAnsi="ＭＳ 明朝" w:hint="eastAsia"/>
          <w:lang w:eastAsia="ja-JP"/>
        </w:rPr>
        <w:t>」</w:t>
      </w:r>
      <w:r w:rsidR="00A900DE">
        <w:rPr>
          <w:rFonts w:ascii="ＭＳ 明朝" w:hAnsi="ＭＳ 明朝" w:hint="eastAsia"/>
          <w:lang w:eastAsia="ja-JP"/>
        </w:rPr>
        <w:t>の駐車場利用も認める</w:t>
      </w:r>
      <w:r w:rsidR="0048430E">
        <w:rPr>
          <w:rFonts w:ascii="ＭＳ 明朝" w:hAnsi="ＭＳ 明朝" w:hint="eastAsia"/>
          <w:lang w:eastAsia="ja-JP"/>
        </w:rPr>
        <w:t>細則に改訂することを提案します。</w:t>
      </w:r>
    </w:p>
    <w:p w14:paraId="365C5071" w14:textId="77777777" w:rsidR="00292AA9" w:rsidRPr="003E6566" w:rsidRDefault="00292AA9" w:rsidP="003E6566">
      <w:pPr>
        <w:rPr>
          <w:rFonts w:ascii="ＭＳ 明朝" w:hAnsi="ＭＳ 明朝"/>
          <w:lang w:eastAsia="ja-JP"/>
        </w:rPr>
      </w:pPr>
    </w:p>
    <w:p w14:paraId="076AC0BC" w14:textId="77777777" w:rsidR="003E6566" w:rsidRPr="00C35A47" w:rsidRDefault="003E6566" w:rsidP="003E6566">
      <w:pPr>
        <w:rPr>
          <w:rFonts w:ascii="ＭＳ 明朝" w:hAnsi="ＭＳ 明朝"/>
          <w:b/>
          <w:bCs/>
          <w:lang w:eastAsia="ja-JP"/>
        </w:rPr>
      </w:pPr>
      <w:r w:rsidRPr="00C35A47">
        <w:rPr>
          <w:rFonts w:ascii="ＭＳ 明朝" w:hAnsi="ＭＳ 明朝" w:hint="eastAsia"/>
          <w:b/>
          <w:bCs/>
          <w:lang w:eastAsia="ja-JP"/>
        </w:rPr>
        <w:t>２　提案理由</w:t>
      </w:r>
    </w:p>
    <w:p w14:paraId="1B5B4D5C" w14:textId="77777777" w:rsidR="00F541C9" w:rsidRDefault="003E6566" w:rsidP="008815AC">
      <w:pPr>
        <w:rPr>
          <w:rFonts w:ascii="ＭＳ 明朝" w:hAnsi="ＭＳ 明朝"/>
          <w:lang w:eastAsia="ja-JP"/>
        </w:rPr>
      </w:pPr>
      <w:r w:rsidRPr="003E6566">
        <w:rPr>
          <w:rFonts w:ascii="ＭＳ 明朝" w:hAnsi="ＭＳ 明朝" w:hint="eastAsia"/>
          <w:lang w:eastAsia="ja-JP"/>
        </w:rPr>
        <w:t xml:space="preserve">　</w:t>
      </w:r>
      <w:r w:rsidR="008815AC">
        <w:rPr>
          <w:rFonts w:ascii="ＭＳ 明朝" w:hAnsi="ＭＳ 明朝" w:hint="eastAsia"/>
          <w:lang w:eastAsia="ja-JP"/>
        </w:rPr>
        <w:t>駐車場収入は修繕費積立金の</w:t>
      </w:r>
      <w:r w:rsidR="00674B5A">
        <w:rPr>
          <w:rFonts w:ascii="ＭＳ 明朝" w:hAnsi="ＭＳ 明朝" w:hint="eastAsia"/>
          <w:lang w:eastAsia="ja-JP"/>
        </w:rPr>
        <w:t>大きな</w:t>
      </w:r>
      <w:r w:rsidR="008815AC">
        <w:rPr>
          <w:rFonts w:ascii="ＭＳ 明朝" w:hAnsi="ＭＳ 明朝" w:hint="eastAsia"/>
          <w:lang w:eastAsia="ja-JP"/>
        </w:rPr>
        <w:t>財源となっていますが、昨今は空きによる収入減が生じてきています。</w:t>
      </w:r>
      <w:r w:rsidR="0048430E">
        <w:rPr>
          <w:rFonts w:ascii="ＭＳ 明朝" w:hAnsi="ＭＳ 明朝" w:hint="eastAsia"/>
          <w:lang w:eastAsia="ja-JP"/>
        </w:rPr>
        <w:t>一方で、</w:t>
      </w:r>
      <w:r w:rsidR="0016454C">
        <w:rPr>
          <w:rFonts w:ascii="ＭＳ 明朝" w:hAnsi="ＭＳ 明朝" w:hint="eastAsia"/>
          <w:lang w:eastAsia="ja-JP"/>
        </w:rPr>
        <w:t>前年度から</w:t>
      </w:r>
      <w:r w:rsidR="00F11590">
        <w:rPr>
          <w:rFonts w:ascii="ＭＳ 明朝" w:hAnsi="ＭＳ 明朝" w:hint="eastAsia"/>
          <w:lang w:eastAsia="ja-JP"/>
        </w:rPr>
        <w:t>組合員からのご要望にお応えする</w:t>
      </w:r>
      <w:r w:rsidR="00643B9D">
        <w:rPr>
          <w:rFonts w:ascii="ＭＳ 明朝" w:hAnsi="ＭＳ 明朝" w:hint="eastAsia"/>
          <w:lang w:eastAsia="ja-JP"/>
        </w:rPr>
        <w:t>ため、</w:t>
      </w:r>
      <w:r w:rsidR="0016454C">
        <w:rPr>
          <w:rFonts w:ascii="ＭＳ 明朝" w:hAnsi="ＭＳ 明朝" w:hint="eastAsia"/>
          <w:lang w:eastAsia="ja-JP"/>
        </w:rPr>
        <w:t>３台目</w:t>
      </w:r>
      <w:r w:rsidR="00643B9D">
        <w:rPr>
          <w:rFonts w:ascii="ＭＳ 明朝" w:hAnsi="ＭＳ 明朝" w:hint="eastAsia"/>
          <w:lang w:eastAsia="ja-JP"/>
        </w:rPr>
        <w:t>となる</w:t>
      </w:r>
      <w:r w:rsidR="0082452D">
        <w:rPr>
          <w:rFonts w:ascii="ＭＳ 明朝" w:hAnsi="ＭＳ 明朝" w:hint="eastAsia"/>
          <w:lang w:eastAsia="ja-JP"/>
        </w:rPr>
        <w:t>駐車場利用を暫定的に認めてきました</w:t>
      </w:r>
      <w:r w:rsidR="00643B9D">
        <w:rPr>
          <w:rFonts w:ascii="ＭＳ 明朝" w:hAnsi="ＭＳ 明朝" w:hint="eastAsia"/>
          <w:lang w:eastAsia="ja-JP"/>
        </w:rPr>
        <w:t>。</w:t>
      </w:r>
    </w:p>
    <w:p w14:paraId="7E6308E9" w14:textId="73C58FE8" w:rsidR="001D4767" w:rsidRDefault="00F541C9" w:rsidP="003E6566">
      <w:pPr>
        <w:rPr>
          <w:rFonts w:ascii="ＭＳ 明朝" w:hAnsi="ＭＳ 明朝"/>
          <w:lang w:eastAsia="ja-JP"/>
        </w:rPr>
      </w:pPr>
      <w:r w:rsidRPr="003E6566">
        <w:rPr>
          <w:rFonts w:ascii="ＭＳ 明朝" w:hAnsi="ＭＳ 明朝" w:hint="eastAsia"/>
          <w:lang w:eastAsia="ja-JP"/>
        </w:rPr>
        <w:t xml:space="preserve">　</w:t>
      </w:r>
      <w:r w:rsidR="00245B95">
        <w:rPr>
          <w:rFonts w:ascii="ＭＳ 明朝" w:hAnsi="ＭＳ 明朝" w:hint="eastAsia"/>
          <w:lang w:eastAsia="ja-JP"/>
        </w:rPr>
        <w:t>前年度の引き継ぎ事項でも</w:t>
      </w:r>
      <w:r w:rsidR="005F7586">
        <w:rPr>
          <w:rFonts w:ascii="ＭＳ 明朝" w:hAnsi="ＭＳ 明朝" w:hint="eastAsia"/>
          <w:lang w:eastAsia="ja-JP"/>
        </w:rPr>
        <w:t>継続検討となっていたことから、</w:t>
      </w:r>
      <w:r w:rsidR="00AB5948">
        <w:rPr>
          <w:rFonts w:ascii="ＭＳ 明朝" w:hAnsi="ＭＳ 明朝" w:hint="eastAsia"/>
          <w:lang w:eastAsia="ja-JP"/>
        </w:rPr>
        <w:t>今年度理事会で検討した結果</w:t>
      </w:r>
      <w:r w:rsidR="009972E0">
        <w:rPr>
          <w:rFonts w:hint="eastAsia"/>
          <w:lang w:eastAsia="ja-JP"/>
        </w:rPr>
        <w:t>、以下の改訂</w:t>
      </w:r>
      <w:r w:rsidR="006C4D42">
        <w:rPr>
          <w:rFonts w:hint="eastAsia"/>
          <w:lang w:eastAsia="ja-JP"/>
        </w:rPr>
        <w:t>条文での改訂</w:t>
      </w:r>
      <w:r w:rsidR="001B1028">
        <w:rPr>
          <w:rFonts w:hint="eastAsia"/>
          <w:lang w:eastAsia="ja-JP"/>
        </w:rPr>
        <w:t>をご</w:t>
      </w:r>
      <w:r w:rsidR="00EA1B55">
        <w:rPr>
          <w:rFonts w:hint="eastAsia"/>
          <w:lang w:eastAsia="ja-JP"/>
        </w:rPr>
        <w:t>提案致しま</w:t>
      </w:r>
      <w:r w:rsidR="001B1028">
        <w:rPr>
          <w:rFonts w:hint="eastAsia"/>
          <w:lang w:eastAsia="ja-JP"/>
        </w:rPr>
        <w:t>す</w:t>
      </w:r>
      <w:r w:rsidR="009972E0">
        <w:rPr>
          <w:rFonts w:ascii="ＭＳ 明朝" w:hAnsi="ＭＳ 明朝"/>
          <w:bCs/>
        </w:rPr>
        <w:t>。</w:t>
      </w:r>
    </w:p>
    <w:p w14:paraId="2EA0132B" w14:textId="77777777" w:rsidR="000A3521" w:rsidRDefault="001C18C9" w:rsidP="000A3521">
      <w:pPr>
        <w:ind w:right="135" w:firstLine="438"/>
        <w:rPr>
          <w:rFonts w:ascii="ＭＳ 明朝" w:hAnsi="ＭＳ 明朝"/>
          <w:color w:val="000000"/>
          <w:lang w:eastAsia="ja-JP"/>
        </w:rPr>
      </w:pPr>
      <w:r>
        <w:rPr>
          <w:rFonts w:ascii="ＭＳ 明朝" w:hAnsi="ＭＳ 明朝"/>
          <w:noProof/>
          <w:sz w:val="20"/>
          <w:lang w:eastAsia="ja-JP"/>
        </w:rPr>
        <mc:AlternateContent>
          <mc:Choice Requires="wps">
            <w:drawing>
              <wp:anchor distT="0" distB="0" distL="114300" distR="114300" simplePos="0" relativeHeight="251658245" behindDoc="0" locked="0" layoutInCell="1" allowOverlap="1" wp14:anchorId="3EE594ED" wp14:editId="7FC75B82">
                <wp:simplePos x="0" y="0"/>
                <wp:positionH relativeFrom="column">
                  <wp:posOffset>-26035</wp:posOffset>
                </wp:positionH>
                <wp:positionV relativeFrom="paragraph">
                  <wp:posOffset>159113</wp:posOffset>
                </wp:positionV>
                <wp:extent cx="6172200" cy="2179864"/>
                <wp:effectExtent l="0" t="0" r="12700" b="17780"/>
                <wp:wrapNone/>
                <wp:docPr id="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21798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6D26C" id="Rectangle 33" o:spid="_x0000_s1026" style="position:absolute;left:0;text-align:left;margin-left:-2.05pt;margin-top:12.55pt;width:486pt;height:17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" filled="f">
                <v:path arrowok="t"/>
              </v:rect>
            </w:pict>
          </mc:Fallback>
        </mc:AlternateContent>
      </w:r>
    </w:p>
    <w:p w14:paraId="4E0C2306" w14:textId="20059408" w:rsidR="000A3521" w:rsidRDefault="000A3521" w:rsidP="000A3521">
      <w:pPr>
        <w:rPr>
          <w:rFonts w:ascii="ＭＳ 明朝" w:hAnsi="ＭＳ 明朝"/>
        </w:rPr>
      </w:pPr>
      <w:r>
        <w:rPr>
          <w:rFonts w:ascii="ＭＳ 明朝" w:hAnsi="ＭＳ 明朝" w:hint="eastAsia"/>
        </w:rPr>
        <w:t xml:space="preserve">　</w:t>
      </w:r>
      <w:r>
        <w:rPr>
          <w:rFonts w:ascii="ＭＳ 明朝" w:hAnsi="ＭＳ 明朝" w:hint="eastAsia"/>
          <w:lang w:eastAsia="ja-JP"/>
        </w:rPr>
        <w:t xml:space="preserve">　　</w:t>
      </w:r>
      <w:r w:rsidR="00067F38">
        <w:rPr>
          <w:rFonts w:ascii="ＭＳ 明朝" w:hAnsi="ＭＳ 明朝" w:hint="eastAsia"/>
          <w:lang w:eastAsia="ja-JP"/>
        </w:rPr>
        <w:t>駐車場運営</w:t>
      </w:r>
      <w:proofErr w:type="spellStart"/>
      <w:r>
        <w:rPr>
          <w:rFonts w:ascii="ＭＳ 明朝" w:hAnsi="ＭＳ 明朝" w:hint="eastAsia"/>
        </w:rPr>
        <w:t>規則</w:t>
      </w:r>
      <w:proofErr w:type="spellEnd"/>
    </w:p>
    <w:p w14:paraId="52A3371A" w14:textId="57A7BBB6" w:rsidR="00B87AB4" w:rsidRDefault="00B87AB4" w:rsidP="000A3521">
      <w:pPr>
        <w:rPr>
          <w:rFonts w:ascii="ＭＳ 明朝" w:hAnsi="ＭＳ 明朝"/>
          <w:lang w:eastAsia="ja-JP"/>
        </w:rPr>
      </w:pPr>
      <w:r>
        <w:rPr>
          <w:rFonts w:ascii="ＭＳ 明朝" w:hAnsi="ＭＳ 明朝" w:hint="eastAsia"/>
          <w:lang w:eastAsia="ja-JP"/>
        </w:rPr>
        <w:t xml:space="preserve">　　　【</w:t>
      </w:r>
      <w:r w:rsidR="00816BFE">
        <w:rPr>
          <w:rFonts w:ascii="ＭＳ 明朝" w:hAnsi="ＭＳ 明朝" w:hint="eastAsia"/>
          <w:lang w:eastAsia="ja-JP"/>
        </w:rPr>
        <w:t>現在の</w:t>
      </w:r>
      <w:r>
        <w:rPr>
          <w:rFonts w:ascii="ＭＳ 明朝" w:hAnsi="ＭＳ 明朝" w:hint="eastAsia"/>
          <w:lang w:eastAsia="ja-JP"/>
        </w:rPr>
        <w:t>規則</w:t>
      </w:r>
      <w:r w:rsidR="00816BFE">
        <w:rPr>
          <w:rFonts w:ascii="ＭＳ 明朝" w:hAnsi="ＭＳ 明朝" w:hint="eastAsia"/>
          <w:lang w:eastAsia="ja-JP"/>
        </w:rPr>
        <w:t>】</w:t>
      </w:r>
    </w:p>
    <w:p w14:paraId="28170477" w14:textId="77777777" w:rsidR="00671B0C" w:rsidRDefault="00671B0C" w:rsidP="00671B0C">
      <w:pPr>
        <w:ind w:left="283" w:hangingChars="131" w:hanging="283"/>
        <w:rPr>
          <w:rFonts w:ascii="ＭＳ 明朝" w:hAnsi="ＭＳ 明朝"/>
        </w:rPr>
      </w:pPr>
      <w:r>
        <w:rPr>
          <w:rFonts w:ascii="ＭＳ 明朝" w:hAnsi="ＭＳ 明朝" w:hint="eastAsia"/>
          <w:lang w:eastAsia="ja-JP"/>
        </w:rPr>
        <w:t xml:space="preserve">　　　　　</w:t>
      </w:r>
      <w:r>
        <w:rPr>
          <w:rFonts w:ascii="ＭＳ 明朝" w:hAnsi="ＭＳ 明朝" w:hint="eastAsia"/>
        </w:rPr>
        <w:t>（２台目駐車場の運営）</w:t>
      </w:r>
    </w:p>
    <w:p w14:paraId="1613192F" w14:textId="77777777" w:rsidR="00671B0C" w:rsidRDefault="00671B0C" w:rsidP="00671B0C">
      <w:pPr>
        <w:ind w:leftChars="100" w:left="216" w:firstLineChars="450" w:firstLine="972"/>
        <w:rPr>
          <w:rFonts w:ascii="ＭＳ 明朝" w:hAnsi="ＭＳ 明朝"/>
        </w:rPr>
      </w:pPr>
      <w:r>
        <w:rPr>
          <w:rFonts w:ascii="ＭＳ 明朝" w:hAnsi="ＭＳ 明朝" w:hint="eastAsia"/>
        </w:rPr>
        <w:t>第１４条</w:t>
      </w:r>
    </w:p>
    <w:p w14:paraId="75B9CC47" w14:textId="77777777" w:rsidR="00671B0C" w:rsidRDefault="00671B0C" w:rsidP="00B87AB4">
      <w:pPr>
        <w:ind w:leftChars="250" w:left="540" w:firstLineChars="400" w:firstLine="864"/>
        <w:rPr>
          <w:rFonts w:ascii="ＭＳ 明朝" w:hAnsi="ＭＳ 明朝"/>
        </w:rPr>
      </w:pPr>
      <w:r>
        <w:rPr>
          <w:rFonts w:ascii="ＭＳ 明朝" w:hAnsi="ＭＳ 明朝" w:hint="eastAsia"/>
        </w:rPr>
        <w:t>１．理事会は、２台目駐車場の台数を決め、その運営ができる。</w:t>
      </w:r>
    </w:p>
    <w:p w14:paraId="3859BDF1" w14:textId="73DEC670" w:rsidR="001D4767" w:rsidRPr="00671B0C" w:rsidRDefault="001D4767" w:rsidP="000A3521">
      <w:pPr>
        <w:rPr>
          <w:rFonts w:ascii="ＭＳ 明朝" w:hAnsi="ＭＳ 明朝"/>
          <w:lang w:eastAsia="ja-JP"/>
        </w:rPr>
      </w:pPr>
    </w:p>
    <w:p w14:paraId="3014089D" w14:textId="3D637B5C" w:rsidR="00671B0C" w:rsidRDefault="00816BFE" w:rsidP="000A3521">
      <w:pPr>
        <w:rPr>
          <w:rFonts w:ascii="ＭＳ 明朝" w:hAnsi="ＭＳ 明朝"/>
          <w:lang w:eastAsia="ja-JP"/>
        </w:rPr>
      </w:pPr>
      <w:r>
        <w:rPr>
          <w:rFonts w:ascii="ＭＳ 明朝" w:hAnsi="ＭＳ 明朝" w:hint="eastAsia"/>
          <w:lang w:eastAsia="ja-JP"/>
        </w:rPr>
        <w:t xml:space="preserve">　　　【改訂規則】</w:t>
      </w:r>
    </w:p>
    <w:p w14:paraId="2D003F6F" w14:textId="73FDA988" w:rsidR="00816BFE" w:rsidRDefault="00816BFE" w:rsidP="00816BFE">
      <w:pPr>
        <w:ind w:left="283" w:hangingChars="131" w:hanging="283"/>
        <w:rPr>
          <w:rFonts w:ascii="ＭＳ 明朝" w:hAnsi="ＭＳ 明朝"/>
        </w:rPr>
      </w:pPr>
      <w:r>
        <w:rPr>
          <w:rFonts w:ascii="ＭＳ 明朝" w:hAnsi="ＭＳ 明朝" w:hint="eastAsia"/>
          <w:lang w:eastAsia="ja-JP"/>
        </w:rPr>
        <w:t xml:space="preserve">　　　　　</w:t>
      </w:r>
      <w:r>
        <w:rPr>
          <w:rFonts w:ascii="ＭＳ 明朝" w:hAnsi="ＭＳ 明朝" w:hint="eastAsia"/>
        </w:rPr>
        <w:t>（２台目</w:t>
      </w:r>
      <w:r w:rsidR="00EC7131" w:rsidRPr="00122661">
        <w:rPr>
          <w:rFonts w:ascii="ＭＳ 明朝" w:hAnsi="ＭＳ 明朝" w:hint="eastAsia"/>
          <w:b/>
          <w:bCs/>
          <w:i/>
          <w:iCs/>
          <w:u w:val="single"/>
          <w:lang w:eastAsia="ja-JP"/>
        </w:rPr>
        <w:t>以降</w:t>
      </w:r>
      <w:proofErr w:type="spellStart"/>
      <w:r>
        <w:rPr>
          <w:rFonts w:ascii="ＭＳ 明朝" w:hAnsi="ＭＳ 明朝" w:hint="eastAsia"/>
        </w:rPr>
        <w:t>駐車場の運営</w:t>
      </w:r>
      <w:proofErr w:type="spellEnd"/>
      <w:r>
        <w:rPr>
          <w:rFonts w:ascii="ＭＳ 明朝" w:hAnsi="ＭＳ 明朝" w:hint="eastAsia"/>
        </w:rPr>
        <w:t>）</w:t>
      </w:r>
    </w:p>
    <w:p w14:paraId="7D8E5C8A" w14:textId="77777777" w:rsidR="00816BFE" w:rsidRDefault="00816BFE" w:rsidP="00816BFE">
      <w:pPr>
        <w:ind w:leftChars="100" w:left="216" w:firstLineChars="450" w:firstLine="972"/>
        <w:rPr>
          <w:rFonts w:ascii="ＭＳ 明朝" w:hAnsi="ＭＳ 明朝"/>
        </w:rPr>
      </w:pPr>
      <w:r>
        <w:rPr>
          <w:rFonts w:ascii="ＭＳ 明朝" w:hAnsi="ＭＳ 明朝" w:hint="eastAsia"/>
        </w:rPr>
        <w:t>第１４条</w:t>
      </w:r>
    </w:p>
    <w:p w14:paraId="59810474" w14:textId="1CC15AE5" w:rsidR="00816BFE" w:rsidRDefault="00816BFE" w:rsidP="00816BFE">
      <w:pPr>
        <w:ind w:leftChars="250" w:left="540" w:firstLineChars="400" w:firstLine="864"/>
        <w:rPr>
          <w:rFonts w:ascii="ＭＳ 明朝" w:hAnsi="ＭＳ 明朝"/>
        </w:rPr>
      </w:pPr>
      <w:r>
        <w:rPr>
          <w:rFonts w:ascii="ＭＳ 明朝" w:hAnsi="ＭＳ 明朝" w:hint="eastAsia"/>
        </w:rPr>
        <w:t>１．理事会は、２台目</w:t>
      </w:r>
      <w:r w:rsidR="00EC7131" w:rsidRPr="00122661">
        <w:rPr>
          <w:rFonts w:ascii="ＭＳ 明朝" w:hAnsi="ＭＳ 明朝" w:hint="eastAsia"/>
          <w:b/>
          <w:bCs/>
          <w:i/>
          <w:iCs/>
          <w:u w:val="single"/>
          <w:lang w:eastAsia="ja-JP"/>
        </w:rPr>
        <w:t>以降</w:t>
      </w:r>
      <w:proofErr w:type="spellStart"/>
      <w:r>
        <w:rPr>
          <w:rFonts w:ascii="ＭＳ 明朝" w:hAnsi="ＭＳ 明朝" w:hint="eastAsia"/>
        </w:rPr>
        <w:t>駐車場の台数を決め、その運営ができる</w:t>
      </w:r>
      <w:proofErr w:type="spellEnd"/>
      <w:r>
        <w:rPr>
          <w:rFonts w:ascii="ＭＳ 明朝" w:hAnsi="ＭＳ 明朝" w:hint="eastAsia"/>
        </w:rPr>
        <w:t>。</w:t>
      </w:r>
    </w:p>
    <w:p w14:paraId="2C803E42" w14:textId="77777777" w:rsidR="00816BFE" w:rsidRPr="00816BFE" w:rsidRDefault="00816BFE" w:rsidP="000A3521">
      <w:pPr>
        <w:rPr>
          <w:rFonts w:ascii="ＭＳ 明朝" w:hAnsi="ＭＳ 明朝"/>
          <w:lang w:eastAsia="ja-JP"/>
        </w:rPr>
      </w:pPr>
    </w:p>
    <w:p w14:paraId="1961C2C6" w14:textId="77777777" w:rsidR="00186F4B" w:rsidRDefault="00186F4B" w:rsidP="00EA1B55">
      <w:pPr>
        <w:rPr>
          <w:rFonts w:ascii="ＭＳ 明朝" w:hAnsi="ＭＳ 明朝"/>
          <w:b/>
        </w:rPr>
      </w:pPr>
    </w:p>
    <w:p w14:paraId="77672E23" w14:textId="1EF27129" w:rsidR="00EA1B55" w:rsidRDefault="00EA1B55" w:rsidP="00EA1B55">
      <w:pPr>
        <w:rPr>
          <w:rFonts w:ascii="ＭＳ 明朝" w:hAnsi="ＭＳ 明朝"/>
          <w:b/>
          <w:lang w:eastAsia="ja-JP"/>
        </w:rPr>
      </w:pPr>
      <w:r>
        <w:rPr>
          <w:rFonts w:ascii="ＭＳ 明朝" w:hAnsi="ＭＳ 明朝" w:hint="eastAsia"/>
          <w:b/>
          <w:lang w:eastAsia="ja-JP"/>
        </w:rPr>
        <w:t>（第３号議案）</w:t>
      </w:r>
      <w:r w:rsidR="000836EB">
        <w:rPr>
          <w:rFonts w:ascii="ＭＳ 明朝" w:hAnsi="ＭＳ 明朝" w:hint="eastAsia"/>
          <w:b/>
          <w:lang w:eastAsia="ja-JP"/>
        </w:rPr>
        <w:t>検討事項</w:t>
      </w:r>
    </w:p>
    <w:p w14:paraId="3062AE7B" w14:textId="2F3DF831" w:rsidR="00EA1B55" w:rsidRDefault="00EA1B55" w:rsidP="00EA1B55">
      <w:pPr>
        <w:rPr>
          <w:rFonts w:ascii="ＭＳ 明朝" w:hAnsi="ＭＳ 明朝"/>
          <w:lang w:eastAsia="ja-JP"/>
        </w:rPr>
      </w:pPr>
      <w:r>
        <w:rPr>
          <w:rFonts w:ascii="ＭＳ 明朝" w:hAnsi="ＭＳ 明朝" w:hint="eastAsia"/>
          <w:b/>
          <w:bCs/>
          <w:color w:val="000000"/>
          <w:lang w:eastAsia="ja-JP"/>
        </w:rPr>
        <w:t>ゴミ</w:t>
      </w:r>
      <w:proofErr w:type="spellStart"/>
      <w:r w:rsidRPr="00C93674">
        <w:rPr>
          <w:rFonts w:ascii="ＭＳ 明朝" w:hAnsi="ＭＳ 明朝" w:hint="eastAsia"/>
          <w:b/>
          <w:bCs/>
          <w:color w:val="000000"/>
        </w:rPr>
        <w:t>置き場の改善工事について</w:t>
      </w:r>
      <w:proofErr w:type="spellEnd"/>
    </w:p>
    <w:p w14:paraId="411D4976" w14:textId="77777777" w:rsidR="000836EB" w:rsidRPr="00C35A47" w:rsidRDefault="000836EB" w:rsidP="000836EB">
      <w:pPr>
        <w:rPr>
          <w:rFonts w:ascii="ＭＳ 明朝" w:hAnsi="ＭＳ 明朝"/>
          <w:b/>
          <w:bCs/>
          <w:lang w:eastAsia="ja-JP"/>
        </w:rPr>
      </w:pPr>
      <w:r w:rsidRPr="00C35A47">
        <w:rPr>
          <w:rFonts w:ascii="ＭＳ 明朝" w:hAnsi="ＭＳ 明朝" w:hint="eastAsia"/>
          <w:b/>
          <w:bCs/>
          <w:lang w:eastAsia="ja-JP"/>
        </w:rPr>
        <w:t>１　提案</w:t>
      </w:r>
    </w:p>
    <w:p w14:paraId="34D6B8F8" w14:textId="4FC8769B" w:rsidR="000836EB" w:rsidRDefault="002A0A39" w:rsidP="000836EB">
      <w:pPr>
        <w:rPr>
          <w:rFonts w:ascii="ＭＳ 明朝" w:hAnsi="ＭＳ 明朝"/>
          <w:lang w:eastAsia="ja-JP"/>
        </w:rPr>
      </w:pPr>
      <w:r>
        <w:rPr>
          <w:rFonts w:ascii="ＭＳ 明朝" w:hAnsi="ＭＳ 明朝" w:hint="eastAsia"/>
          <w:lang w:eastAsia="ja-JP"/>
        </w:rPr>
        <w:t xml:space="preserve">　現在の単車駐車場</w:t>
      </w:r>
      <w:r w:rsidR="004416CF">
        <w:rPr>
          <w:rFonts w:ascii="ＭＳ 明朝" w:hAnsi="ＭＳ 明朝" w:hint="eastAsia"/>
          <w:lang w:eastAsia="ja-JP"/>
        </w:rPr>
        <w:t>を縮小し、</w:t>
      </w:r>
      <w:r w:rsidR="00D065BD">
        <w:rPr>
          <w:rFonts w:ascii="ＭＳ 明朝" w:hAnsi="ＭＳ 明朝" w:hint="eastAsia"/>
          <w:lang w:eastAsia="ja-JP"/>
        </w:rPr>
        <w:t>中型の</w:t>
      </w:r>
      <w:r w:rsidR="004416CF">
        <w:rPr>
          <w:rFonts w:ascii="ＭＳ 明朝" w:hAnsi="ＭＳ 明朝" w:hint="eastAsia"/>
          <w:lang w:eastAsia="ja-JP"/>
        </w:rPr>
        <w:t>金網</w:t>
      </w:r>
      <w:r w:rsidR="0068571F">
        <w:rPr>
          <w:rFonts w:ascii="ＭＳ 明朝" w:hAnsi="ＭＳ 明朝" w:hint="eastAsia"/>
          <w:lang w:eastAsia="ja-JP"/>
        </w:rPr>
        <w:t>製のゴミ置き場を</w:t>
      </w:r>
      <w:r w:rsidR="0029719C">
        <w:rPr>
          <w:rFonts w:ascii="ＭＳ 明朝" w:hAnsi="ＭＳ 明朝" w:hint="eastAsia"/>
          <w:lang w:eastAsia="ja-JP"/>
        </w:rPr>
        <w:t>新設して</w:t>
      </w:r>
      <w:r w:rsidR="00D065BD">
        <w:rPr>
          <w:rFonts w:ascii="ＭＳ 明朝" w:hAnsi="ＭＳ 明朝" w:hint="eastAsia"/>
          <w:lang w:eastAsia="ja-JP"/>
        </w:rPr>
        <w:t>カラス対策</w:t>
      </w:r>
      <w:r w:rsidR="00D23FE1">
        <w:rPr>
          <w:rFonts w:ascii="ＭＳ 明朝" w:hAnsi="ＭＳ 明朝" w:hint="eastAsia"/>
          <w:lang w:eastAsia="ja-JP"/>
        </w:rPr>
        <w:t>とすることを提案します。</w:t>
      </w:r>
    </w:p>
    <w:p w14:paraId="4A877F3E" w14:textId="77777777" w:rsidR="002A0A39" w:rsidRPr="0029719C" w:rsidRDefault="002A0A39" w:rsidP="000836EB">
      <w:pPr>
        <w:rPr>
          <w:rFonts w:ascii="ＭＳ 明朝" w:hAnsi="ＭＳ 明朝"/>
          <w:lang w:eastAsia="ja-JP"/>
        </w:rPr>
      </w:pPr>
    </w:p>
    <w:p w14:paraId="2C82C83A" w14:textId="77777777" w:rsidR="000836EB" w:rsidRPr="00C35A47" w:rsidRDefault="000836EB" w:rsidP="000836EB">
      <w:pPr>
        <w:rPr>
          <w:rFonts w:ascii="ＭＳ 明朝" w:hAnsi="ＭＳ 明朝"/>
          <w:b/>
          <w:bCs/>
          <w:lang w:eastAsia="ja-JP"/>
        </w:rPr>
      </w:pPr>
      <w:r w:rsidRPr="00C35A47">
        <w:rPr>
          <w:rFonts w:ascii="ＭＳ 明朝" w:hAnsi="ＭＳ 明朝" w:hint="eastAsia"/>
          <w:b/>
          <w:bCs/>
          <w:lang w:eastAsia="ja-JP"/>
        </w:rPr>
        <w:t>２　提案理由</w:t>
      </w:r>
    </w:p>
    <w:p w14:paraId="454762BD" w14:textId="04999AAF" w:rsidR="002A0A39" w:rsidRPr="00D92594" w:rsidRDefault="002A0A39" w:rsidP="002A0A39">
      <w:pPr>
        <w:rPr>
          <w:rFonts w:ascii="ＭＳ 明朝" w:hAnsi="ＭＳ 明朝"/>
          <w:lang w:eastAsia="ja-JP"/>
        </w:rPr>
      </w:pPr>
      <w:r>
        <w:rPr>
          <w:rFonts w:ascii="ＭＳ 明朝" w:hAnsi="ＭＳ 明朝" w:hint="eastAsia"/>
          <w:lang w:eastAsia="ja-JP"/>
        </w:rPr>
        <w:t xml:space="preserve">　みなさまのご協力で</w:t>
      </w:r>
      <w:r w:rsidR="008A0410">
        <w:rPr>
          <w:rFonts w:ascii="ＭＳ 明朝" w:hAnsi="ＭＳ 明朝" w:hint="eastAsia"/>
          <w:lang w:eastAsia="ja-JP"/>
        </w:rPr>
        <w:t>、</w:t>
      </w:r>
      <w:r>
        <w:rPr>
          <w:rFonts w:ascii="ＭＳ 明朝" w:hAnsi="ＭＳ 明朝" w:hint="eastAsia"/>
          <w:lang w:eastAsia="ja-JP"/>
        </w:rPr>
        <w:t>現在のゴミ置き場でもカラスの襲撃はかなり防止できていましたが</w:t>
      </w:r>
      <w:r w:rsidR="007430E0">
        <w:rPr>
          <w:rFonts w:ascii="ＭＳ 明朝" w:hAnsi="ＭＳ 明朝" w:hint="eastAsia"/>
          <w:lang w:eastAsia="ja-JP"/>
        </w:rPr>
        <w:t>、やはり</w:t>
      </w:r>
      <w:r>
        <w:rPr>
          <w:rFonts w:ascii="ＭＳ 明朝" w:hAnsi="ＭＳ 明朝" w:hint="eastAsia"/>
          <w:lang w:eastAsia="ja-JP"/>
        </w:rPr>
        <w:t>日によっては食い散らかしが散乱することがあり、</w:t>
      </w:r>
      <w:r w:rsidR="00D23FE1">
        <w:rPr>
          <w:rFonts w:ascii="ＭＳ 明朝" w:hAnsi="ＭＳ 明朝" w:hint="eastAsia"/>
          <w:lang w:eastAsia="ja-JP"/>
        </w:rPr>
        <w:t>一部組合員が</w:t>
      </w:r>
      <w:r>
        <w:rPr>
          <w:rFonts w:ascii="ＭＳ 明朝" w:hAnsi="ＭＳ 明朝" w:hint="eastAsia"/>
          <w:lang w:eastAsia="ja-JP"/>
        </w:rPr>
        <w:t>ボランティア・ベースで掃除</w:t>
      </w:r>
      <w:r w:rsidR="00D23FE1">
        <w:rPr>
          <w:rFonts w:ascii="ＭＳ 明朝" w:hAnsi="ＭＳ 明朝" w:hint="eastAsia"/>
          <w:lang w:eastAsia="ja-JP"/>
        </w:rPr>
        <w:t>することで対処してきました</w:t>
      </w:r>
      <w:r>
        <w:rPr>
          <w:rFonts w:ascii="ＭＳ 明朝" w:hAnsi="ＭＳ 明朝" w:hint="eastAsia"/>
          <w:lang w:eastAsia="ja-JP"/>
        </w:rPr>
        <w:t>。</w:t>
      </w:r>
    </w:p>
    <w:p w14:paraId="00669902" w14:textId="515B3D55" w:rsidR="001D4767" w:rsidRPr="002A0A39" w:rsidRDefault="00D23FE1" w:rsidP="001D4767">
      <w:pPr>
        <w:rPr>
          <w:rFonts w:ascii="ＭＳ 明朝" w:hAnsi="ＭＳ 明朝"/>
          <w:sz w:val="20"/>
          <w:lang w:eastAsia="ja-JP"/>
        </w:rPr>
      </w:pPr>
      <w:r>
        <w:rPr>
          <w:rFonts w:ascii="ＭＳ 明朝" w:hAnsi="ＭＳ 明朝" w:hint="eastAsia"/>
          <w:lang w:eastAsia="ja-JP"/>
        </w:rPr>
        <w:t xml:space="preserve">　</w:t>
      </w:r>
      <w:r w:rsidR="0092739C">
        <w:rPr>
          <w:rFonts w:ascii="ＭＳ 明朝" w:hAnsi="ＭＳ 明朝" w:hint="eastAsia"/>
          <w:lang w:eastAsia="ja-JP"/>
        </w:rPr>
        <w:t>現在使用中の黄色い網は、買い替え後３年ほど経ちましたが、</w:t>
      </w:r>
      <w:r w:rsidR="007430E0">
        <w:rPr>
          <w:rFonts w:ascii="ＭＳ 明朝" w:hAnsi="ＭＳ 明朝" w:hint="eastAsia"/>
          <w:lang w:eastAsia="ja-JP"/>
        </w:rPr>
        <w:t>既に</w:t>
      </w:r>
      <w:r w:rsidR="006F7F3B">
        <w:rPr>
          <w:rFonts w:ascii="ＭＳ 明朝" w:hAnsi="ＭＳ 明朝" w:hint="eastAsia"/>
          <w:lang w:eastAsia="ja-JP"/>
        </w:rPr>
        <w:t>カラス</w:t>
      </w:r>
      <w:r w:rsidR="00DF6104">
        <w:rPr>
          <w:rFonts w:ascii="ＭＳ 明朝" w:hAnsi="ＭＳ 明朝" w:hint="eastAsia"/>
          <w:lang w:eastAsia="ja-JP"/>
        </w:rPr>
        <w:t>の</w:t>
      </w:r>
      <w:r w:rsidR="0092739C">
        <w:rPr>
          <w:rFonts w:ascii="ＭＳ 明朝" w:hAnsi="ＭＳ 明朝" w:hint="eastAsia"/>
          <w:lang w:eastAsia="ja-JP"/>
        </w:rPr>
        <w:t>食い荒らし</w:t>
      </w:r>
      <w:r w:rsidR="006F7F3B">
        <w:rPr>
          <w:rFonts w:ascii="ＭＳ 明朝" w:hAnsi="ＭＳ 明朝" w:hint="eastAsia"/>
          <w:lang w:eastAsia="ja-JP"/>
        </w:rPr>
        <w:t>による穴が多数空いて</w:t>
      </w:r>
      <w:r w:rsidR="007C2CC5">
        <w:rPr>
          <w:rFonts w:ascii="ＭＳ 明朝" w:hAnsi="ＭＳ 明朝" w:hint="eastAsia"/>
          <w:lang w:eastAsia="ja-JP"/>
        </w:rPr>
        <w:t>きており</w:t>
      </w:r>
      <w:r w:rsidR="006F7F3B">
        <w:rPr>
          <w:rFonts w:ascii="ＭＳ 明朝" w:hAnsi="ＭＳ 明朝" w:hint="eastAsia"/>
          <w:lang w:eastAsia="ja-JP"/>
        </w:rPr>
        <w:t>、改善の必要性が生じていま</w:t>
      </w:r>
      <w:r w:rsidR="00DF6104">
        <w:rPr>
          <w:rFonts w:ascii="ＭＳ 明朝" w:hAnsi="ＭＳ 明朝" w:hint="eastAsia"/>
          <w:lang w:eastAsia="ja-JP"/>
        </w:rPr>
        <w:t>す</w:t>
      </w:r>
      <w:r w:rsidR="00243201">
        <w:rPr>
          <w:rFonts w:ascii="ＭＳ 明朝" w:hAnsi="ＭＳ 明朝" w:hint="eastAsia"/>
          <w:lang w:eastAsia="ja-JP"/>
        </w:rPr>
        <w:t>。</w:t>
      </w:r>
      <w:r w:rsidR="007C2CC5">
        <w:rPr>
          <w:rFonts w:ascii="ＭＳ 明朝" w:hAnsi="ＭＳ 明朝" w:hint="eastAsia"/>
          <w:lang w:eastAsia="ja-JP"/>
        </w:rPr>
        <w:t>対策としては、以下３点を検討して参りました。</w:t>
      </w:r>
    </w:p>
    <w:p w14:paraId="7B088457" w14:textId="5265D3F0" w:rsidR="001D4767" w:rsidRDefault="00243201" w:rsidP="001D4767">
      <w:pPr>
        <w:rPr>
          <w:rFonts w:ascii="ＭＳ 明朝" w:hAnsi="ＭＳ 明朝"/>
          <w:lang w:eastAsia="ja-JP"/>
        </w:rPr>
      </w:pPr>
      <w:r>
        <w:rPr>
          <w:rFonts w:ascii="ＭＳ 明朝" w:hAnsi="ＭＳ 明朝" w:hint="eastAsia"/>
          <w:lang w:eastAsia="ja-JP"/>
        </w:rPr>
        <w:t xml:space="preserve">　</w:t>
      </w:r>
      <w:r w:rsidR="007C2CC5">
        <w:rPr>
          <w:rFonts w:ascii="ＭＳ 明朝" w:hAnsi="ＭＳ 明朝" w:hint="eastAsia"/>
          <w:lang w:eastAsia="ja-JP"/>
        </w:rPr>
        <w:t>①．</w:t>
      </w:r>
      <w:r w:rsidR="00253EED">
        <w:rPr>
          <w:rFonts w:ascii="ＭＳ 明朝" w:hAnsi="ＭＳ 明朝" w:hint="eastAsia"/>
          <w:lang w:eastAsia="ja-JP"/>
        </w:rPr>
        <w:t>網を買い換える</w:t>
      </w:r>
      <w:r w:rsidR="00A72C43">
        <w:rPr>
          <w:rFonts w:ascii="ＭＳ 明朝" w:hAnsi="ＭＳ 明朝" w:hint="eastAsia"/>
          <w:lang w:eastAsia="ja-JP"/>
        </w:rPr>
        <w:t xml:space="preserve">→ </w:t>
      </w:r>
      <w:r w:rsidR="003D7D8E">
        <w:rPr>
          <w:rFonts w:ascii="ＭＳ 明朝" w:hAnsi="ＭＳ 明朝" w:hint="eastAsia"/>
          <w:lang w:eastAsia="ja-JP"/>
        </w:rPr>
        <w:t>ゴミトラブルは続く上、</w:t>
      </w:r>
      <w:r w:rsidR="00253EED">
        <w:rPr>
          <w:rFonts w:ascii="ＭＳ 明朝" w:hAnsi="ＭＳ 明朝" w:hint="eastAsia"/>
          <w:lang w:eastAsia="ja-JP"/>
        </w:rPr>
        <w:t>３年を目処に</w:t>
      </w:r>
      <w:r w:rsidR="003D7D8E">
        <w:rPr>
          <w:rFonts w:ascii="ＭＳ 明朝" w:hAnsi="ＭＳ 明朝" w:hint="eastAsia"/>
          <w:lang w:eastAsia="ja-JP"/>
        </w:rPr>
        <w:t>網の</w:t>
      </w:r>
      <w:r w:rsidR="00253EED">
        <w:rPr>
          <w:rFonts w:ascii="ＭＳ 明朝" w:hAnsi="ＭＳ 明朝" w:hint="eastAsia"/>
          <w:lang w:eastAsia="ja-JP"/>
        </w:rPr>
        <w:t>買い替えが必要</w:t>
      </w:r>
      <w:r w:rsidR="003D7D8E">
        <w:rPr>
          <w:rFonts w:ascii="ＭＳ 明朝" w:hAnsi="ＭＳ 明朝" w:hint="eastAsia"/>
          <w:lang w:eastAsia="ja-JP"/>
        </w:rPr>
        <w:t>となる</w:t>
      </w:r>
      <w:r w:rsidR="00253EED">
        <w:rPr>
          <w:rFonts w:ascii="ＭＳ 明朝" w:hAnsi="ＭＳ 明朝" w:hint="eastAsia"/>
          <w:lang w:eastAsia="ja-JP"/>
        </w:rPr>
        <w:t>。</w:t>
      </w:r>
    </w:p>
    <w:p w14:paraId="17EE5D0C" w14:textId="781C8326" w:rsidR="00243201" w:rsidRDefault="003D7D8E" w:rsidP="001D4767">
      <w:pPr>
        <w:rPr>
          <w:rFonts w:ascii="ＭＳ 明朝" w:hAnsi="ＭＳ 明朝"/>
          <w:lang w:eastAsia="ja-JP"/>
        </w:rPr>
      </w:pPr>
      <w:r>
        <w:rPr>
          <w:rFonts w:ascii="ＭＳ 明朝" w:hAnsi="ＭＳ 明朝" w:hint="eastAsia"/>
          <w:lang w:eastAsia="ja-JP"/>
        </w:rPr>
        <w:t xml:space="preserve">　②．</w:t>
      </w:r>
      <w:r w:rsidR="00DD4E46">
        <w:rPr>
          <w:rFonts w:ascii="ＭＳ 明朝" w:hAnsi="ＭＳ 明朝" w:hint="eastAsia"/>
          <w:lang w:eastAsia="ja-JP"/>
        </w:rPr>
        <w:t>賃貸で使っているゴミ置き場を共用する</w:t>
      </w:r>
      <w:r w:rsidR="00A72C43">
        <w:rPr>
          <w:rFonts w:ascii="ＭＳ 明朝" w:hAnsi="ＭＳ 明朝" w:hint="eastAsia"/>
          <w:lang w:eastAsia="ja-JP"/>
        </w:rPr>
        <w:t xml:space="preserve">→ </w:t>
      </w:r>
      <w:r w:rsidR="00DD4E46">
        <w:rPr>
          <w:rFonts w:ascii="ＭＳ 明朝" w:hAnsi="ＭＳ 明朝" w:hint="eastAsia"/>
          <w:lang w:eastAsia="ja-JP"/>
        </w:rPr>
        <w:t>ＵＲと交渉したが</w:t>
      </w:r>
      <w:r w:rsidR="002778C7">
        <w:rPr>
          <w:rFonts w:ascii="ＭＳ 明朝" w:hAnsi="ＭＳ 明朝" w:hint="eastAsia"/>
          <w:lang w:eastAsia="ja-JP"/>
        </w:rPr>
        <w:t>「使えない」</w:t>
      </w:r>
      <w:r w:rsidR="00135206">
        <w:rPr>
          <w:rFonts w:ascii="ＭＳ 明朝" w:hAnsi="ＭＳ 明朝" w:hint="eastAsia"/>
          <w:lang w:eastAsia="ja-JP"/>
        </w:rPr>
        <w:t>との回答。</w:t>
      </w:r>
    </w:p>
    <w:p w14:paraId="3F5CFCEE" w14:textId="6F4E14C7" w:rsidR="00243201" w:rsidRDefault="00135206" w:rsidP="001D4767">
      <w:pPr>
        <w:rPr>
          <w:rFonts w:ascii="ＭＳ 明朝" w:hAnsi="ＭＳ 明朝"/>
          <w:lang w:eastAsia="ja-JP"/>
        </w:rPr>
      </w:pPr>
      <w:r>
        <w:rPr>
          <w:rFonts w:ascii="ＭＳ 明朝" w:hAnsi="ＭＳ 明朝" w:hint="eastAsia"/>
          <w:lang w:eastAsia="ja-JP"/>
        </w:rPr>
        <w:t xml:space="preserve">　③．</w:t>
      </w:r>
      <w:r w:rsidR="007676EE">
        <w:rPr>
          <w:rFonts w:ascii="ＭＳ 明朝" w:hAnsi="ＭＳ 明朝" w:hint="eastAsia"/>
          <w:lang w:eastAsia="ja-JP"/>
        </w:rPr>
        <w:t>ゴミ出し場所を現在の入り口から</w:t>
      </w:r>
      <w:r w:rsidR="003D0DCB">
        <w:rPr>
          <w:rFonts w:ascii="ＭＳ 明朝" w:hAnsi="ＭＳ 明朝" w:hint="eastAsia"/>
          <w:lang w:eastAsia="ja-JP"/>
        </w:rPr>
        <w:t>、単車駐車場に戻</w:t>
      </w:r>
      <w:r w:rsidR="00443C35">
        <w:rPr>
          <w:rFonts w:ascii="ＭＳ 明朝" w:hAnsi="ＭＳ 明朝" w:hint="eastAsia"/>
          <w:lang w:eastAsia="ja-JP"/>
        </w:rPr>
        <w:t>して金属製のゴミ置き場を設置する。</w:t>
      </w:r>
    </w:p>
    <w:p w14:paraId="12096607" w14:textId="0D9BE5A0" w:rsidR="00170BCB" w:rsidRDefault="00170BCB" w:rsidP="001D4767">
      <w:pPr>
        <w:rPr>
          <w:rFonts w:ascii="ＭＳ 明朝" w:hAnsi="ＭＳ 明朝"/>
          <w:lang w:eastAsia="ja-JP"/>
        </w:rPr>
      </w:pPr>
      <w:r>
        <w:rPr>
          <w:rFonts w:ascii="ＭＳ 明朝" w:hAnsi="ＭＳ 明朝" w:hint="eastAsia"/>
          <w:lang w:eastAsia="ja-JP"/>
        </w:rPr>
        <w:t xml:space="preserve">　</w:t>
      </w:r>
    </w:p>
    <w:p w14:paraId="5530F60A" w14:textId="6F0DB72D" w:rsidR="004F0568" w:rsidRDefault="00523588" w:rsidP="001D4767">
      <w:pPr>
        <w:rPr>
          <w:rFonts w:ascii="ＭＳ 明朝" w:hAnsi="ＭＳ 明朝"/>
          <w:lang w:eastAsia="ja-JP"/>
        </w:rPr>
      </w:pPr>
      <w:r>
        <w:rPr>
          <w:rFonts w:ascii="ＭＳ 明朝" w:hAnsi="ＭＳ 明朝" w:hint="eastAsia"/>
          <w:lang w:eastAsia="ja-JP"/>
        </w:rPr>
        <w:t xml:space="preserve">　</w:t>
      </w:r>
      <w:r w:rsidR="00CD6C97">
        <w:rPr>
          <w:rFonts w:ascii="ＭＳ 明朝" w:hAnsi="ＭＳ 明朝" w:hint="eastAsia"/>
          <w:lang w:eastAsia="ja-JP"/>
        </w:rPr>
        <w:t>結果、</w:t>
      </w:r>
      <w:r w:rsidR="0040374B">
        <w:rPr>
          <w:rFonts w:ascii="ＭＳ 明朝" w:hAnsi="ＭＳ 明朝" w:hint="eastAsia"/>
          <w:lang w:eastAsia="ja-JP"/>
        </w:rPr>
        <w:t>③案の実施を</w:t>
      </w:r>
      <w:r w:rsidR="00C9551D">
        <w:rPr>
          <w:rFonts w:ascii="ＭＳ 明朝" w:hAnsi="ＭＳ 明朝" w:hint="eastAsia"/>
          <w:lang w:eastAsia="ja-JP"/>
        </w:rPr>
        <w:t>各種検討してきましたが、コンパクトな</w:t>
      </w:r>
      <w:r w:rsidR="00D10480">
        <w:rPr>
          <w:rFonts w:ascii="ＭＳ 明朝" w:hAnsi="ＭＳ 明朝" w:hint="eastAsia"/>
          <w:lang w:eastAsia="ja-JP"/>
        </w:rPr>
        <w:t>籠サイズ</w:t>
      </w:r>
      <w:r w:rsidR="00C9551D">
        <w:rPr>
          <w:rFonts w:ascii="ＭＳ 明朝" w:hAnsi="ＭＳ 明朝" w:hint="eastAsia"/>
          <w:lang w:eastAsia="ja-JP"/>
        </w:rPr>
        <w:t>で安価な業者提案が</w:t>
      </w:r>
      <w:r w:rsidR="00624508">
        <w:rPr>
          <w:rFonts w:ascii="ＭＳ 明朝" w:hAnsi="ＭＳ 明朝" w:hint="eastAsia"/>
          <w:lang w:eastAsia="ja-JP"/>
        </w:rPr>
        <w:t>あり、この方式だと予算面も</w:t>
      </w:r>
      <w:r w:rsidR="00394E5B">
        <w:rPr>
          <w:rFonts w:ascii="ＭＳ 明朝" w:hAnsi="ＭＳ 明朝" w:hint="eastAsia"/>
          <w:lang w:eastAsia="ja-JP"/>
        </w:rPr>
        <w:t>大きな影響なく</w:t>
      </w:r>
      <w:r w:rsidR="00D10480">
        <w:rPr>
          <w:rFonts w:ascii="ＭＳ 明朝" w:hAnsi="ＭＳ 明朝" w:hint="eastAsia"/>
          <w:lang w:eastAsia="ja-JP"/>
        </w:rPr>
        <w:t>、</w:t>
      </w:r>
      <w:r w:rsidR="00D96477">
        <w:rPr>
          <w:rFonts w:ascii="ＭＳ 明朝" w:hAnsi="ＭＳ 明朝" w:hint="eastAsia"/>
          <w:lang w:eastAsia="ja-JP"/>
        </w:rPr>
        <w:t>現状機能</w:t>
      </w:r>
      <w:r w:rsidR="00394E5B">
        <w:rPr>
          <w:rFonts w:ascii="ＭＳ 明朝" w:hAnsi="ＭＳ 明朝" w:hint="eastAsia"/>
          <w:lang w:eastAsia="ja-JP"/>
        </w:rPr>
        <w:t>も</w:t>
      </w:r>
      <w:r w:rsidR="004B4BDF">
        <w:rPr>
          <w:rFonts w:ascii="ＭＳ 明朝" w:hAnsi="ＭＳ 明朝" w:hint="eastAsia"/>
          <w:lang w:eastAsia="ja-JP"/>
        </w:rPr>
        <w:t>ある程度</w:t>
      </w:r>
      <w:r w:rsidR="00D96477">
        <w:rPr>
          <w:rFonts w:ascii="ＭＳ 明朝" w:hAnsi="ＭＳ 明朝" w:hint="eastAsia"/>
          <w:lang w:eastAsia="ja-JP"/>
        </w:rPr>
        <w:t>維持</w:t>
      </w:r>
      <w:r w:rsidR="00394E5B">
        <w:rPr>
          <w:rFonts w:ascii="ＭＳ 明朝" w:hAnsi="ＭＳ 明朝" w:hint="eastAsia"/>
          <w:lang w:eastAsia="ja-JP"/>
        </w:rPr>
        <w:t>できることから、</w:t>
      </w:r>
      <w:r w:rsidR="00F562DB">
        <w:rPr>
          <w:rFonts w:ascii="ＭＳ 明朝" w:hAnsi="ＭＳ 明朝" w:hint="eastAsia"/>
          <w:lang w:eastAsia="ja-JP"/>
        </w:rPr>
        <w:t>ご提案致します</w:t>
      </w:r>
      <w:r w:rsidR="004B4BDF">
        <w:rPr>
          <w:rFonts w:ascii="ＭＳ 明朝" w:hAnsi="ＭＳ 明朝" w:hint="eastAsia"/>
          <w:lang w:eastAsia="ja-JP"/>
        </w:rPr>
        <w:t>。</w:t>
      </w:r>
    </w:p>
    <w:p w14:paraId="5D9F2CE0" w14:textId="3E896C4F" w:rsidR="00F562DB" w:rsidRPr="00CD0115" w:rsidRDefault="00F562DB" w:rsidP="001D4767">
      <w:pPr>
        <w:rPr>
          <w:rFonts w:ascii="ＭＳ 明朝" w:hAnsi="ＭＳ 明朝"/>
          <w:lang w:eastAsia="ja-JP"/>
        </w:rPr>
      </w:pPr>
    </w:p>
    <w:p w14:paraId="20ADDDFB" w14:textId="24D783FA" w:rsidR="007B3C8B" w:rsidRDefault="00F562DB" w:rsidP="001D4767">
      <w:pPr>
        <w:rPr>
          <w:rFonts w:ascii="ＭＳ 明朝" w:hAnsi="ＭＳ 明朝"/>
          <w:lang w:eastAsia="ja-JP"/>
        </w:rPr>
      </w:pPr>
      <w:r>
        <w:rPr>
          <w:rFonts w:ascii="ＭＳ 明朝" w:hAnsi="ＭＳ 明朝" w:hint="eastAsia"/>
          <w:lang w:eastAsia="ja-JP"/>
        </w:rPr>
        <w:t xml:space="preserve">　　設置された場合のイメージ図は下記の通り</w:t>
      </w:r>
      <w:r w:rsidR="00E100FC">
        <w:rPr>
          <w:rFonts w:ascii="ＭＳ 明朝" w:hAnsi="ＭＳ 明朝" w:hint="eastAsia"/>
          <w:lang w:eastAsia="ja-JP"/>
        </w:rPr>
        <w:t>となります。</w:t>
      </w:r>
      <w:r w:rsidR="00443C35">
        <w:rPr>
          <w:rFonts w:ascii="ＭＳ 明朝" w:hAnsi="ＭＳ 明朝" w:hint="eastAsia"/>
          <w:lang w:eastAsia="ja-JP"/>
        </w:rPr>
        <w:t>ただ、</w:t>
      </w:r>
      <w:r w:rsidR="00394E5B">
        <w:rPr>
          <w:rFonts w:ascii="ＭＳ 明朝" w:hAnsi="ＭＳ 明朝" w:hint="eastAsia"/>
          <w:lang w:eastAsia="ja-JP"/>
        </w:rPr>
        <w:t>１回分のゴミ出し容量は確保できますが、</w:t>
      </w:r>
      <w:r w:rsidR="007B3C8B">
        <w:rPr>
          <w:rFonts w:ascii="ＭＳ 明朝" w:hAnsi="ＭＳ 明朝" w:hint="eastAsia"/>
          <w:lang w:eastAsia="ja-JP"/>
        </w:rPr>
        <w:t>賃貸棟に設置してある籠</w:t>
      </w:r>
      <w:r w:rsidR="00394E5B">
        <w:rPr>
          <w:rFonts w:ascii="ＭＳ 明朝" w:hAnsi="ＭＳ 明朝" w:hint="eastAsia"/>
          <w:lang w:eastAsia="ja-JP"/>
        </w:rPr>
        <w:t>のように</w:t>
      </w:r>
      <w:r w:rsidR="007B3C8B">
        <w:rPr>
          <w:rFonts w:ascii="ＭＳ 明朝" w:hAnsi="ＭＳ 明朝" w:hint="eastAsia"/>
          <w:lang w:eastAsia="ja-JP"/>
        </w:rPr>
        <w:t>、生ゴミ・資源ゴミ等</w:t>
      </w:r>
      <w:r w:rsidR="001E568E">
        <w:rPr>
          <w:rFonts w:ascii="ＭＳ 明朝" w:hAnsi="ＭＳ 明朝" w:hint="eastAsia"/>
          <w:lang w:eastAsia="ja-JP"/>
        </w:rPr>
        <w:t>個別</w:t>
      </w:r>
      <w:r w:rsidR="0001039B">
        <w:rPr>
          <w:rFonts w:ascii="ＭＳ 明朝" w:hAnsi="ＭＳ 明朝" w:hint="eastAsia"/>
          <w:lang w:eastAsia="ja-JP"/>
        </w:rPr>
        <w:t>の籠</w:t>
      </w:r>
      <w:r w:rsidR="001E568E">
        <w:rPr>
          <w:rFonts w:ascii="ＭＳ 明朝" w:hAnsi="ＭＳ 明朝" w:hint="eastAsia"/>
          <w:lang w:eastAsia="ja-JP"/>
        </w:rPr>
        <w:t>ではなく、曜日によって籠に</w:t>
      </w:r>
      <w:r w:rsidR="0001039B">
        <w:rPr>
          <w:rFonts w:ascii="ＭＳ 明朝" w:hAnsi="ＭＳ 明朝" w:hint="eastAsia"/>
          <w:lang w:eastAsia="ja-JP"/>
        </w:rPr>
        <w:t>廃棄するゴミを</w:t>
      </w:r>
      <w:r w:rsidR="00915D52">
        <w:rPr>
          <w:rFonts w:ascii="ＭＳ 明朝" w:hAnsi="ＭＳ 明朝" w:hint="eastAsia"/>
          <w:lang w:eastAsia="ja-JP"/>
        </w:rPr>
        <w:t>集める方式と</w:t>
      </w:r>
      <w:r w:rsidR="005A200A">
        <w:rPr>
          <w:rFonts w:ascii="ＭＳ 明朝" w:hAnsi="ＭＳ 明朝" w:hint="eastAsia"/>
          <w:lang w:eastAsia="ja-JP"/>
        </w:rPr>
        <w:t>なります。そ</w:t>
      </w:r>
      <w:r w:rsidR="00915D52">
        <w:rPr>
          <w:rFonts w:ascii="ＭＳ 明朝" w:hAnsi="ＭＳ 明朝" w:hint="eastAsia"/>
          <w:lang w:eastAsia="ja-JP"/>
        </w:rPr>
        <w:t>し</w:t>
      </w:r>
      <w:r w:rsidR="00443C35">
        <w:rPr>
          <w:rFonts w:ascii="ＭＳ 明朝" w:hAnsi="ＭＳ 明朝" w:hint="eastAsia"/>
          <w:lang w:eastAsia="ja-JP"/>
        </w:rPr>
        <w:t>て</w:t>
      </w:r>
      <w:r w:rsidR="005A200A">
        <w:rPr>
          <w:rFonts w:ascii="ＭＳ 明朝" w:hAnsi="ＭＳ 明朝" w:hint="eastAsia"/>
          <w:lang w:eastAsia="ja-JP"/>
        </w:rPr>
        <w:t>、残ったスペースで</w:t>
      </w:r>
      <w:r w:rsidR="00443C35">
        <w:rPr>
          <w:rFonts w:ascii="ＭＳ 明朝" w:hAnsi="ＭＳ 明朝" w:hint="eastAsia"/>
          <w:lang w:eastAsia="ja-JP"/>
        </w:rPr>
        <w:t>単車利用の方もある程度の台数を</w:t>
      </w:r>
      <w:r w:rsidR="004518A7">
        <w:rPr>
          <w:rFonts w:ascii="ＭＳ 明朝" w:hAnsi="ＭＳ 明朝" w:hint="eastAsia"/>
          <w:lang w:eastAsia="ja-JP"/>
        </w:rPr>
        <w:t>駐車できるように設置し</w:t>
      </w:r>
      <w:r w:rsidR="00915D52">
        <w:rPr>
          <w:rFonts w:ascii="ＭＳ 明朝" w:hAnsi="ＭＳ 明朝" w:hint="eastAsia"/>
          <w:lang w:eastAsia="ja-JP"/>
        </w:rPr>
        <w:t>ます。回収後の清掃</w:t>
      </w:r>
      <w:r w:rsidR="004518A7">
        <w:rPr>
          <w:rFonts w:ascii="ＭＳ 明朝" w:hAnsi="ＭＳ 明朝" w:hint="eastAsia"/>
          <w:lang w:eastAsia="ja-JP"/>
        </w:rPr>
        <w:t>は従来どおり</w:t>
      </w:r>
      <w:r w:rsidR="00915D52">
        <w:rPr>
          <w:rFonts w:ascii="ＭＳ 明朝" w:hAnsi="ＭＳ 明朝" w:hint="eastAsia"/>
          <w:lang w:eastAsia="ja-JP"/>
        </w:rPr>
        <w:t>JSの清掃サービスでお願いします。</w:t>
      </w:r>
    </w:p>
    <w:p w14:paraId="653BEB02" w14:textId="081E780E" w:rsidR="00D96477" w:rsidRDefault="00915D52" w:rsidP="001D4767">
      <w:pPr>
        <w:rPr>
          <w:rFonts w:ascii="ＭＳ 明朝" w:hAnsi="ＭＳ 明朝"/>
          <w:lang w:eastAsia="ja-JP"/>
        </w:rPr>
      </w:pPr>
      <w:r>
        <w:rPr>
          <w:rFonts w:ascii="ＭＳ 明朝" w:hAnsi="ＭＳ 明朝" w:hint="eastAsia"/>
          <w:lang w:eastAsia="ja-JP"/>
        </w:rPr>
        <w:t>なお、</w:t>
      </w:r>
      <w:r w:rsidR="00AD3AA0">
        <w:rPr>
          <w:rFonts w:ascii="ＭＳ 明朝" w:hAnsi="ＭＳ 明朝" w:hint="eastAsia"/>
          <w:lang w:eastAsia="ja-JP"/>
        </w:rPr>
        <w:t>設置にあたっては名古屋市に変更届けが必要ですが、業者提案の籠が</w:t>
      </w:r>
      <w:r w:rsidR="007B3C8B">
        <w:rPr>
          <w:rFonts w:ascii="ＭＳ 明朝" w:hAnsi="ＭＳ 明朝" w:hint="eastAsia"/>
          <w:lang w:eastAsia="ja-JP"/>
        </w:rPr>
        <w:t>名古屋市の回収</w:t>
      </w:r>
      <w:r w:rsidR="00AD3AA0">
        <w:rPr>
          <w:rFonts w:ascii="ＭＳ 明朝" w:hAnsi="ＭＳ 明朝" w:hint="eastAsia"/>
          <w:lang w:eastAsia="ja-JP"/>
        </w:rPr>
        <w:t>仕様</w:t>
      </w:r>
      <w:r w:rsidR="007B3C8B">
        <w:rPr>
          <w:rFonts w:ascii="ＭＳ 明朝" w:hAnsi="ＭＳ 明朝" w:hint="eastAsia"/>
          <w:lang w:eastAsia="ja-JP"/>
        </w:rPr>
        <w:t>を満たしていることを確認しています。</w:t>
      </w:r>
    </w:p>
    <w:p w14:paraId="75A99D33" w14:textId="613A09E8" w:rsidR="00D96477" w:rsidRDefault="00DB6DFB" w:rsidP="001D4767">
      <w:pPr>
        <w:rPr>
          <w:rFonts w:ascii="ＭＳ 明朝" w:hAnsi="ＭＳ 明朝"/>
          <w:lang w:eastAsia="ja-JP"/>
        </w:rPr>
      </w:pPr>
      <w:r>
        <w:rPr>
          <w:rFonts w:ascii="ＭＳ 明朝" w:hAnsi="ＭＳ 明朝"/>
          <w:noProof/>
          <w:lang w:eastAsia="ja-JP"/>
        </w:rPr>
        <w:drawing>
          <wp:inline distT="0" distB="0" distL="0" distR="0" wp14:anchorId="0A9AF721" wp14:editId="1F3BCF84">
            <wp:extent cx="6124575" cy="2407920"/>
            <wp:effectExtent l="0" t="0" r="0" b="5080"/>
            <wp:docPr id="13" name="図 13" descr="グラフ&#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10;&#10;中程度の精度で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4575" cy="2407920"/>
                    </a:xfrm>
                    <a:prstGeom prst="rect">
                      <a:avLst/>
                    </a:prstGeom>
                  </pic:spPr>
                </pic:pic>
              </a:graphicData>
            </a:graphic>
          </wp:inline>
        </w:drawing>
      </w:r>
    </w:p>
    <w:p w14:paraId="5267A497" w14:textId="1A2B74B7" w:rsidR="00CE0C40" w:rsidRDefault="001C18C9" w:rsidP="001D4767">
      <w:pPr>
        <w:rPr>
          <w:rFonts w:ascii="ＭＳ 明朝" w:hAnsi="ＭＳ 明朝"/>
          <w:lang w:eastAsia="ja-JP"/>
        </w:rPr>
      </w:pPr>
      <w:r>
        <w:rPr>
          <w:noProof/>
          <w:spacing w:val="1"/>
          <w:lang w:val="ar-SA"/>
        </w:rPr>
        <w:drawing>
          <wp:anchor distT="0" distB="0" distL="114300" distR="114300" simplePos="0" relativeHeight="251658249" behindDoc="1" locked="0" layoutInCell="1" allowOverlap="1" wp14:anchorId="52A37600" wp14:editId="64927B9E">
            <wp:simplePos x="0" y="0"/>
            <wp:positionH relativeFrom="column">
              <wp:posOffset>3273698</wp:posOffset>
            </wp:positionH>
            <wp:positionV relativeFrom="paragraph">
              <wp:posOffset>293189</wp:posOffset>
            </wp:positionV>
            <wp:extent cx="2579400" cy="2109960"/>
            <wp:effectExtent l="12700" t="12700" r="11430" b="11430"/>
            <wp:wrapNone/>
            <wp:docPr id="14" name="図 14" descr="障子の前に立ってい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障子の前に立っている&#10;&#10;低い精度で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9400" cy="210996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CE0C40">
        <w:rPr>
          <w:rFonts w:ascii="ＭＳ 明朝" w:hAnsi="ＭＳ 明朝" w:hint="eastAsia"/>
          <w:lang w:eastAsia="ja-JP"/>
        </w:rPr>
        <w:t>ゴミ置き場を</w:t>
      </w:r>
      <w:r w:rsidR="00CE13AE">
        <w:rPr>
          <w:rFonts w:ascii="ＭＳ 明朝" w:hAnsi="ＭＳ 明朝" w:hint="eastAsia"/>
          <w:lang w:eastAsia="ja-JP"/>
        </w:rPr>
        <w:t>、出入り口脇から移動することによって、</w:t>
      </w:r>
      <w:r w:rsidR="00A260DD">
        <w:rPr>
          <w:rFonts w:ascii="ＭＳ 明朝" w:hAnsi="ＭＳ 明朝" w:hint="eastAsia"/>
          <w:lang w:eastAsia="ja-JP"/>
        </w:rPr>
        <w:t>美観が向上すると共に、</w:t>
      </w:r>
      <w:r w:rsidR="00CE13AE">
        <w:rPr>
          <w:rFonts w:ascii="ＭＳ 明朝" w:hAnsi="ＭＳ 明朝" w:hint="eastAsia"/>
          <w:lang w:eastAsia="ja-JP"/>
        </w:rPr>
        <w:t>車</w:t>
      </w:r>
      <w:r w:rsidR="00A260DD">
        <w:rPr>
          <w:rFonts w:ascii="ＭＳ 明朝" w:hAnsi="ＭＳ 明朝" w:hint="eastAsia"/>
          <w:lang w:eastAsia="ja-JP"/>
        </w:rPr>
        <w:t>や人が</w:t>
      </w:r>
      <w:r w:rsidR="00CE13AE">
        <w:rPr>
          <w:rFonts w:ascii="ＭＳ 明朝" w:hAnsi="ＭＳ 明朝" w:hint="eastAsia"/>
          <w:lang w:eastAsia="ja-JP"/>
        </w:rPr>
        <w:t>出入り</w:t>
      </w:r>
      <w:r w:rsidR="00A260DD">
        <w:rPr>
          <w:rFonts w:ascii="ＭＳ 明朝" w:hAnsi="ＭＳ 明朝" w:hint="eastAsia"/>
          <w:lang w:eastAsia="ja-JP"/>
        </w:rPr>
        <w:t>する際の安全確保にもつながる</w:t>
      </w:r>
      <w:r w:rsidR="00D809D3">
        <w:rPr>
          <w:rFonts w:ascii="ＭＳ 明朝" w:hAnsi="ＭＳ 明朝" w:hint="eastAsia"/>
          <w:lang w:eastAsia="ja-JP"/>
        </w:rPr>
        <w:t>と思われます。</w:t>
      </w:r>
    </w:p>
    <w:p w14:paraId="66B573B3" w14:textId="53210ED8" w:rsidR="00E330CA" w:rsidRDefault="00E330CA" w:rsidP="00D809D3">
      <w:pPr>
        <w:ind w:firstLineChars="300" w:firstLine="648"/>
        <w:rPr>
          <w:rFonts w:ascii="ＭＳ 明朝" w:hAnsi="ＭＳ 明朝"/>
          <w:lang w:eastAsia="ja-JP"/>
        </w:rPr>
      </w:pPr>
      <w:r>
        <w:rPr>
          <w:rFonts w:ascii="ＭＳ 明朝" w:hAnsi="ＭＳ 明朝" w:hint="eastAsia"/>
          <w:lang w:eastAsia="ja-JP"/>
        </w:rPr>
        <w:t>設置費用：</w:t>
      </w:r>
      <w:r w:rsidR="001C18C9">
        <w:rPr>
          <w:rFonts w:ascii="ＭＳ 明朝" w:hAnsi="ＭＳ 明朝" w:hint="eastAsia"/>
          <w:lang w:eastAsia="ja-JP"/>
        </w:rPr>
        <w:t>３１９，</w:t>
      </w:r>
      <w:r w:rsidR="00371B80">
        <w:rPr>
          <w:rFonts w:ascii="ＭＳ 明朝" w:hAnsi="ＭＳ 明朝" w:hint="eastAsia"/>
          <w:lang w:eastAsia="ja-JP"/>
        </w:rPr>
        <w:t>８８</w:t>
      </w:r>
      <w:r w:rsidR="001C18C9">
        <w:rPr>
          <w:rFonts w:ascii="ＭＳ 明朝" w:hAnsi="ＭＳ 明朝" w:hint="eastAsia"/>
          <w:lang w:eastAsia="ja-JP"/>
        </w:rPr>
        <w:t>０</w:t>
      </w:r>
      <w:r>
        <w:rPr>
          <w:rFonts w:ascii="ＭＳ 明朝" w:hAnsi="ＭＳ 明朝" w:hint="eastAsia"/>
          <w:lang w:eastAsia="ja-JP"/>
        </w:rPr>
        <w:t>円</w:t>
      </w:r>
    </w:p>
    <w:p w14:paraId="46ED75BF" w14:textId="77777777" w:rsidR="00E330CA" w:rsidRDefault="00E330CA" w:rsidP="001D4767">
      <w:pPr>
        <w:rPr>
          <w:rFonts w:ascii="ＭＳ 明朝" w:hAnsi="ＭＳ 明朝"/>
          <w:lang w:eastAsia="ja-JP"/>
        </w:rPr>
      </w:pPr>
    </w:p>
    <w:p w14:paraId="481A2CD6" w14:textId="5A248ACB" w:rsidR="00443C35" w:rsidRDefault="00A2791F" w:rsidP="001D4767">
      <w:pPr>
        <w:rPr>
          <w:rFonts w:ascii="ＭＳ 明朝" w:hAnsi="ＭＳ 明朝"/>
          <w:lang w:eastAsia="ja-JP"/>
        </w:rPr>
      </w:pPr>
      <w:r>
        <w:rPr>
          <w:rFonts w:ascii="ＭＳ 明朝" w:hAnsi="ＭＳ 明朝" w:hint="eastAsia"/>
          <w:lang w:eastAsia="ja-JP"/>
        </w:rPr>
        <w:t>ゴミ箱の写真</w:t>
      </w:r>
    </w:p>
    <w:p w14:paraId="548D8CA9" w14:textId="3F78C28C" w:rsidR="00A2791F" w:rsidRDefault="00A2791F" w:rsidP="001D4767">
      <w:pPr>
        <w:rPr>
          <w:rFonts w:ascii="ＭＳ 明朝" w:hAnsi="ＭＳ 明朝"/>
          <w:lang w:eastAsia="ja-JP"/>
        </w:rPr>
      </w:pPr>
      <w:r>
        <w:rPr>
          <w:rFonts w:ascii="ＭＳ 明朝" w:hAnsi="ＭＳ 明朝" w:hint="eastAsia"/>
          <w:lang w:eastAsia="ja-JP"/>
        </w:rPr>
        <w:t xml:space="preserve">　ゴミ出し時は上部のみオープン</w:t>
      </w:r>
    </w:p>
    <w:p w14:paraId="16CC403D" w14:textId="2F2DA0F4" w:rsidR="00A2791F" w:rsidRDefault="00A2791F" w:rsidP="001D4767">
      <w:pPr>
        <w:rPr>
          <w:rFonts w:ascii="ＭＳ 明朝" w:hAnsi="ＭＳ 明朝"/>
          <w:lang w:eastAsia="ja-JP"/>
        </w:rPr>
      </w:pPr>
      <w:r>
        <w:rPr>
          <w:rFonts w:ascii="ＭＳ 明朝" w:hAnsi="ＭＳ 明朝" w:hint="eastAsia"/>
          <w:lang w:eastAsia="ja-JP"/>
        </w:rPr>
        <w:t xml:space="preserve">　清掃車は、</w:t>
      </w:r>
      <w:r w:rsidR="00680BDB">
        <w:rPr>
          <w:rFonts w:ascii="ＭＳ 明朝" w:hAnsi="ＭＳ 明朝" w:hint="eastAsia"/>
          <w:lang w:eastAsia="ja-JP"/>
        </w:rPr>
        <w:t>ドアを全開して取り出し</w:t>
      </w:r>
    </w:p>
    <w:p w14:paraId="68C06EF0" w14:textId="62A2C891" w:rsidR="00DB6DFB" w:rsidRDefault="001C18C9" w:rsidP="001C18C9">
      <w:pPr>
        <w:tabs>
          <w:tab w:val="left" w:pos="4112"/>
        </w:tabs>
        <w:rPr>
          <w:rFonts w:ascii="ＭＳ 明朝" w:hAnsi="ＭＳ 明朝"/>
          <w:lang w:eastAsia="ja-JP"/>
        </w:rPr>
      </w:pPr>
      <w:r>
        <w:rPr>
          <w:rFonts w:ascii="ＭＳ 明朝" w:hAnsi="ＭＳ 明朝" w:hint="eastAsia"/>
          <w:lang w:eastAsia="ja-JP"/>
        </w:rPr>
        <w:t xml:space="preserve">　　容量：２９００リットル</w:t>
      </w:r>
      <w:r>
        <w:rPr>
          <w:rFonts w:ascii="ＭＳ 明朝" w:hAnsi="ＭＳ 明朝"/>
          <w:lang w:eastAsia="ja-JP"/>
        </w:rPr>
        <w:tab/>
      </w:r>
    </w:p>
    <w:p w14:paraId="21B6B432" w14:textId="6D5CC126" w:rsidR="00DB6DFB" w:rsidRDefault="001C18C9" w:rsidP="001D4767">
      <w:pPr>
        <w:rPr>
          <w:rFonts w:ascii="ＭＳ 明朝" w:hAnsi="ＭＳ 明朝"/>
          <w:lang w:eastAsia="ja-JP"/>
        </w:rPr>
      </w:pPr>
      <w:r>
        <w:rPr>
          <w:rFonts w:ascii="ＭＳ 明朝" w:hAnsi="ＭＳ 明朝" w:hint="eastAsia"/>
          <w:lang w:eastAsia="ja-JP"/>
        </w:rPr>
        <w:t xml:space="preserve">　　幅：</w:t>
      </w:r>
      <w:r>
        <w:rPr>
          <w:rFonts w:ascii="ＭＳ 明朝" w:hAnsi="ＭＳ 明朝"/>
          <w:lang w:eastAsia="ja-JP"/>
        </w:rPr>
        <w:t xml:space="preserve">1800mm </w:t>
      </w:r>
      <w:r>
        <w:rPr>
          <w:rFonts w:ascii="ＭＳ 明朝" w:hAnsi="ＭＳ 明朝" w:hint="eastAsia"/>
          <w:lang w:eastAsia="ja-JP"/>
        </w:rPr>
        <w:t>奥行：</w:t>
      </w:r>
      <w:r>
        <w:rPr>
          <w:rFonts w:ascii="ＭＳ 明朝" w:hAnsi="ＭＳ 明朝"/>
          <w:lang w:eastAsia="ja-JP"/>
        </w:rPr>
        <w:t xml:space="preserve">900mm </w:t>
      </w:r>
      <w:r>
        <w:rPr>
          <w:rFonts w:ascii="ＭＳ 明朝" w:hAnsi="ＭＳ 明朝" w:hint="eastAsia"/>
          <w:lang w:eastAsia="ja-JP"/>
        </w:rPr>
        <w:t>高さ：</w:t>
      </w:r>
      <w:r>
        <w:rPr>
          <w:rFonts w:ascii="ＭＳ 明朝" w:hAnsi="ＭＳ 明朝"/>
          <w:lang w:eastAsia="ja-JP"/>
        </w:rPr>
        <w:t>1800mm</w:t>
      </w:r>
    </w:p>
    <w:p w14:paraId="17C809E0" w14:textId="6A7CF52D" w:rsidR="00DB6DFB" w:rsidRDefault="001C18C9" w:rsidP="001D4767">
      <w:pPr>
        <w:rPr>
          <w:rFonts w:ascii="ＭＳ 明朝" w:hAnsi="ＭＳ 明朝"/>
          <w:lang w:eastAsia="ja-JP"/>
        </w:rPr>
      </w:pPr>
      <w:r>
        <w:rPr>
          <w:rFonts w:ascii="ＭＳ 明朝" w:hAnsi="ＭＳ 明朝" w:hint="eastAsia"/>
          <w:lang w:eastAsia="ja-JP"/>
        </w:rPr>
        <w:t xml:space="preserve">　　スチール（亜鉛メッキ仕上げ）</w:t>
      </w:r>
    </w:p>
    <w:p w14:paraId="0D8BF3DF" w14:textId="4D1772E6" w:rsidR="00CB0185" w:rsidRPr="001E199F" w:rsidRDefault="00CB0185" w:rsidP="001D4767">
      <w:pPr>
        <w:rPr>
          <w:rFonts w:ascii="ＭＳ 明朝" w:hAnsi="ＭＳ 明朝"/>
          <w:lang w:eastAsia="ja-JP"/>
        </w:rPr>
      </w:pPr>
    </w:p>
    <w:p w14:paraId="179FD270" w14:textId="6958CBA1" w:rsidR="00CB0185" w:rsidRDefault="00CB0185" w:rsidP="001D4767">
      <w:pPr>
        <w:rPr>
          <w:rFonts w:ascii="ＭＳ 明朝" w:hAnsi="ＭＳ 明朝"/>
          <w:lang w:eastAsia="ja-JP"/>
        </w:rPr>
      </w:pPr>
    </w:p>
    <w:p w14:paraId="0E88E17E" w14:textId="77777777" w:rsidR="00CB0185" w:rsidRPr="00CB0185" w:rsidRDefault="00CB0185" w:rsidP="001D4767">
      <w:pPr>
        <w:rPr>
          <w:rFonts w:ascii="ＭＳ 明朝" w:hAnsi="ＭＳ 明朝"/>
          <w:lang w:eastAsia="ja-JP"/>
        </w:rPr>
      </w:pPr>
    </w:p>
    <w:p w14:paraId="76D7B096" w14:textId="77777777" w:rsidR="00170BCB" w:rsidRPr="00C71CD2" w:rsidRDefault="00170BCB" w:rsidP="001D4767">
      <w:pPr>
        <w:rPr>
          <w:rFonts w:ascii="ＭＳ 明朝" w:hAnsi="ＭＳ 明朝"/>
          <w:b/>
          <w:bCs/>
          <w:color w:val="000000"/>
          <w:szCs w:val="24"/>
          <w:lang w:eastAsia="ja-JP"/>
        </w:rPr>
      </w:pPr>
      <w:r w:rsidRPr="00C71CD2">
        <w:rPr>
          <w:rFonts w:ascii="ＭＳ 明朝" w:hAnsi="ＭＳ 明朝" w:hint="eastAsia"/>
          <w:b/>
          <w:bCs/>
          <w:color w:val="000000"/>
          <w:szCs w:val="24"/>
          <w:lang w:eastAsia="ja-JP"/>
        </w:rPr>
        <w:t>（</w:t>
      </w:r>
      <w:r w:rsidRPr="00C71CD2">
        <w:rPr>
          <w:rFonts w:ascii="ＭＳ 明朝" w:hAnsi="ＭＳ 明朝"/>
          <w:b/>
          <w:bCs/>
          <w:color w:val="000000"/>
          <w:szCs w:val="24"/>
          <w:lang w:eastAsia="ja-JP"/>
        </w:rPr>
        <w:t>第４号</w:t>
      </w:r>
      <w:r w:rsidRPr="00C71CD2">
        <w:rPr>
          <w:rFonts w:ascii="ＭＳ 明朝" w:hAnsi="ＭＳ 明朝" w:hint="eastAsia"/>
          <w:b/>
          <w:bCs/>
          <w:color w:val="000000"/>
          <w:szCs w:val="24"/>
          <w:lang w:eastAsia="ja-JP"/>
        </w:rPr>
        <w:t>議案）検討事項</w:t>
      </w:r>
    </w:p>
    <w:p w14:paraId="4891EA02" w14:textId="350A6F82" w:rsidR="00523588" w:rsidRDefault="00170BCB" w:rsidP="001D4767">
      <w:pPr>
        <w:rPr>
          <w:rFonts w:ascii="ＭＳ 明朝" w:hAnsi="ＭＳ 明朝"/>
          <w:b/>
          <w:bCs/>
          <w:color w:val="000000"/>
          <w:szCs w:val="24"/>
          <w:lang w:eastAsia="ja-JP"/>
        </w:rPr>
      </w:pPr>
      <w:r w:rsidRPr="00C71CD2">
        <w:rPr>
          <w:rFonts w:ascii="ＭＳ 明朝" w:hAnsi="ＭＳ 明朝" w:hint="eastAsia"/>
          <w:b/>
          <w:bCs/>
          <w:color w:val="000000"/>
          <w:szCs w:val="24"/>
          <w:lang w:eastAsia="ja-JP"/>
        </w:rPr>
        <w:t>１９棟東側排水桝</w:t>
      </w:r>
      <w:r w:rsidR="0006192F">
        <w:rPr>
          <w:rFonts w:ascii="ＭＳ 明朝" w:hAnsi="ＭＳ 明朝" w:hint="eastAsia"/>
          <w:b/>
          <w:bCs/>
          <w:color w:val="000000"/>
          <w:szCs w:val="24"/>
          <w:lang w:eastAsia="ja-JP"/>
        </w:rPr>
        <w:t>等の</w:t>
      </w:r>
      <w:r w:rsidRPr="00C71CD2">
        <w:rPr>
          <w:rFonts w:ascii="ＭＳ 明朝" w:hAnsi="ＭＳ 明朝" w:hint="eastAsia"/>
          <w:b/>
          <w:bCs/>
          <w:color w:val="000000"/>
          <w:szCs w:val="24"/>
          <w:lang w:eastAsia="ja-JP"/>
        </w:rPr>
        <w:t>改善工事について</w:t>
      </w:r>
    </w:p>
    <w:p w14:paraId="0C013C5A" w14:textId="77777777" w:rsidR="00C71CD2" w:rsidRPr="00C35A47" w:rsidRDefault="00C71CD2" w:rsidP="00C71CD2">
      <w:pPr>
        <w:rPr>
          <w:rFonts w:ascii="ＭＳ 明朝" w:hAnsi="ＭＳ 明朝"/>
          <w:b/>
          <w:bCs/>
          <w:lang w:eastAsia="ja-JP"/>
        </w:rPr>
      </w:pPr>
      <w:r w:rsidRPr="00C35A47">
        <w:rPr>
          <w:rFonts w:ascii="ＭＳ 明朝" w:hAnsi="ＭＳ 明朝" w:hint="eastAsia"/>
          <w:b/>
          <w:bCs/>
          <w:lang w:eastAsia="ja-JP"/>
        </w:rPr>
        <w:t>１　提案</w:t>
      </w:r>
    </w:p>
    <w:p w14:paraId="7461EE78" w14:textId="5DDA0E94" w:rsidR="00C71CD2" w:rsidRDefault="0013667C" w:rsidP="00C71CD2">
      <w:pPr>
        <w:rPr>
          <w:rFonts w:ascii="ＭＳ 明朝" w:hAnsi="ＭＳ 明朝"/>
          <w:lang w:eastAsia="ja-JP"/>
        </w:rPr>
      </w:pPr>
      <w:r>
        <w:rPr>
          <w:rFonts w:ascii="ＭＳ 明朝" w:hAnsi="ＭＳ 明朝" w:hint="eastAsia"/>
          <w:lang w:eastAsia="ja-JP"/>
        </w:rPr>
        <w:t xml:space="preserve">　１９棟東側の排水桝は、一部破損箇所</w:t>
      </w:r>
      <w:r w:rsidR="00F41DF6">
        <w:rPr>
          <w:rFonts w:ascii="ＭＳ 明朝" w:hAnsi="ＭＳ 明朝" w:hint="eastAsia"/>
          <w:lang w:eastAsia="ja-JP"/>
        </w:rPr>
        <w:t>も出ておりその原因となる</w:t>
      </w:r>
      <w:r>
        <w:rPr>
          <w:rFonts w:ascii="ＭＳ 明朝" w:hAnsi="ＭＳ 明朝" w:hint="eastAsia"/>
          <w:lang w:eastAsia="ja-JP"/>
        </w:rPr>
        <w:t>木根の侵食</w:t>
      </w:r>
      <w:r w:rsidR="00F41DF6">
        <w:rPr>
          <w:rFonts w:ascii="ＭＳ 明朝" w:hAnsi="ＭＳ 明朝" w:hint="eastAsia"/>
          <w:lang w:eastAsia="ja-JP"/>
        </w:rPr>
        <w:t>も激しい</w:t>
      </w:r>
      <w:r w:rsidR="008B7E3D">
        <w:rPr>
          <w:rFonts w:ascii="ＭＳ 明朝" w:hAnsi="ＭＳ 明朝" w:hint="eastAsia"/>
          <w:lang w:eastAsia="ja-JP"/>
        </w:rPr>
        <w:t>ため、抜本的な</w:t>
      </w:r>
      <w:r w:rsidR="00BC1A69">
        <w:rPr>
          <w:rFonts w:ascii="ＭＳ 明朝" w:hAnsi="ＭＳ 明朝" w:hint="eastAsia"/>
          <w:lang w:eastAsia="ja-JP"/>
        </w:rPr>
        <w:t>対策が必要</w:t>
      </w:r>
      <w:r w:rsidR="008B7E3D">
        <w:rPr>
          <w:rFonts w:ascii="ＭＳ 明朝" w:hAnsi="ＭＳ 明朝" w:hint="eastAsia"/>
          <w:lang w:eastAsia="ja-JP"/>
        </w:rPr>
        <w:t>です</w:t>
      </w:r>
      <w:r w:rsidR="00F41DF6">
        <w:rPr>
          <w:rFonts w:ascii="ＭＳ 明朝" w:hAnsi="ＭＳ 明朝" w:hint="eastAsia"/>
          <w:lang w:eastAsia="ja-JP"/>
        </w:rPr>
        <w:t>。次年度</w:t>
      </w:r>
      <w:r w:rsidR="008B7E3D">
        <w:rPr>
          <w:rFonts w:ascii="ＭＳ 明朝" w:hAnsi="ＭＳ 明朝" w:hint="eastAsia"/>
          <w:lang w:eastAsia="ja-JP"/>
        </w:rPr>
        <w:t>で現状破損箇所を</w:t>
      </w:r>
      <w:r w:rsidR="00D42F8A">
        <w:rPr>
          <w:rFonts w:ascii="ＭＳ 明朝" w:hAnsi="ＭＳ 明朝" w:hint="eastAsia"/>
          <w:lang w:eastAsia="ja-JP"/>
        </w:rPr>
        <w:t>修理すると共に、抜本的な木根対策をご提案します。</w:t>
      </w:r>
    </w:p>
    <w:p w14:paraId="277E3EDB" w14:textId="77777777" w:rsidR="0013667C" w:rsidRPr="00D065BD" w:rsidRDefault="0013667C" w:rsidP="00C71CD2">
      <w:pPr>
        <w:rPr>
          <w:rFonts w:ascii="ＭＳ 明朝" w:hAnsi="ＭＳ 明朝"/>
          <w:lang w:eastAsia="ja-JP"/>
        </w:rPr>
      </w:pPr>
    </w:p>
    <w:p w14:paraId="6C065C4A" w14:textId="77777777" w:rsidR="00C71CD2" w:rsidRPr="00C35A47" w:rsidRDefault="00C71CD2" w:rsidP="00C71CD2">
      <w:pPr>
        <w:rPr>
          <w:rFonts w:ascii="ＭＳ 明朝" w:hAnsi="ＭＳ 明朝"/>
          <w:b/>
          <w:bCs/>
          <w:lang w:eastAsia="ja-JP"/>
        </w:rPr>
      </w:pPr>
      <w:r w:rsidRPr="00C35A47">
        <w:rPr>
          <w:rFonts w:ascii="ＭＳ 明朝" w:hAnsi="ＭＳ 明朝" w:hint="eastAsia"/>
          <w:b/>
          <w:bCs/>
          <w:lang w:eastAsia="ja-JP"/>
        </w:rPr>
        <w:t>２　提案理由</w:t>
      </w:r>
    </w:p>
    <w:p w14:paraId="6C65E43D" w14:textId="77777777" w:rsidR="00547C0B" w:rsidRDefault="0013667C" w:rsidP="0013667C">
      <w:pPr>
        <w:rPr>
          <w:rFonts w:ascii="ＭＳ 明朝" w:hAnsi="ＭＳ 明朝"/>
          <w:lang w:eastAsia="ja-JP"/>
        </w:rPr>
      </w:pPr>
      <w:r>
        <w:rPr>
          <w:rFonts w:ascii="ＭＳ 明朝" w:hAnsi="ＭＳ 明朝" w:hint="eastAsia"/>
          <w:lang w:eastAsia="ja-JP"/>
        </w:rPr>
        <w:t xml:space="preserve">　２０２１年１月１３日の夜半から翌朝にかけて、１９棟東側の排水管マンホールから水が溢れ通路が水浸しになったのはご承知の通りです。原因は、排水桝に木根が蔓延り流れを阻害しており、それを高速洗浄で取り除くことで</w:t>
      </w:r>
      <w:r w:rsidR="00547C0B">
        <w:rPr>
          <w:rFonts w:ascii="ＭＳ 明朝" w:hAnsi="ＭＳ 明朝" w:hint="eastAsia"/>
          <w:lang w:eastAsia="ja-JP"/>
        </w:rPr>
        <w:t>現在のところ</w:t>
      </w:r>
      <w:r>
        <w:rPr>
          <w:rFonts w:ascii="ＭＳ 明朝" w:hAnsi="ＭＳ 明朝" w:hint="eastAsia"/>
          <w:lang w:eastAsia="ja-JP"/>
        </w:rPr>
        <w:t>一旦は収まっています。</w:t>
      </w:r>
    </w:p>
    <w:p w14:paraId="298D5F18" w14:textId="77777777" w:rsidR="00547C0B" w:rsidRDefault="00547C0B" w:rsidP="0013667C">
      <w:pPr>
        <w:rPr>
          <w:rFonts w:ascii="ＭＳ 明朝" w:hAnsi="ＭＳ 明朝"/>
          <w:lang w:eastAsia="ja-JP"/>
        </w:rPr>
      </w:pPr>
    </w:p>
    <w:p w14:paraId="69AB0933" w14:textId="1A100FC2" w:rsidR="001925E6" w:rsidRDefault="0013667C" w:rsidP="00BA6C42">
      <w:pPr>
        <w:ind w:firstLineChars="100" w:firstLine="216"/>
        <w:rPr>
          <w:rFonts w:ascii="ＭＳ 明朝" w:hAnsi="ＭＳ 明朝"/>
          <w:lang w:eastAsia="ja-JP"/>
        </w:rPr>
      </w:pPr>
      <w:r>
        <w:rPr>
          <w:rFonts w:ascii="ＭＳ 明朝" w:hAnsi="ＭＳ 明朝" w:hint="eastAsia"/>
          <w:lang w:eastAsia="ja-JP"/>
        </w:rPr>
        <w:t>管理組合</w:t>
      </w:r>
      <w:r w:rsidR="00990A87">
        <w:rPr>
          <w:rFonts w:ascii="ＭＳ 明朝" w:hAnsi="ＭＳ 明朝" w:hint="eastAsia"/>
          <w:lang w:eastAsia="ja-JP"/>
        </w:rPr>
        <w:t>で</w:t>
      </w:r>
      <w:r>
        <w:rPr>
          <w:rFonts w:ascii="ＭＳ 明朝" w:hAnsi="ＭＳ 明朝" w:hint="eastAsia"/>
          <w:lang w:eastAsia="ja-JP"/>
        </w:rPr>
        <w:t>は、２年に一度雑排水管清掃を行っていますが、</w:t>
      </w:r>
      <w:r w:rsidR="00680BDB">
        <w:rPr>
          <w:rFonts w:ascii="ＭＳ 明朝" w:hAnsi="ＭＳ 明朝" w:hint="eastAsia"/>
          <w:lang w:eastAsia="ja-JP"/>
        </w:rPr>
        <w:t>１９棟東側は</w:t>
      </w:r>
      <w:r w:rsidR="007175A3">
        <w:rPr>
          <w:rFonts w:ascii="ＭＳ 明朝" w:hAnsi="ＭＳ 明朝" w:hint="eastAsia"/>
          <w:lang w:eastAsia="ja-JP"/>
        </w:rPr>
        <w:t>２０１７年の清掃の</w:t>
      </w:r>
      <w:r w:rsidR="00D42F8A">
        <w:rPr>
          <w:rFonts w:ascii="ＭＳ 明朝" w:hAnsi="ＭＳ 明朝" w:hint="eastAsia"/>
          <w:lang w:eastAsia="ja-JP"/>
        </w:rPr>
        <w:t>際に</w:t>
      </w:r>
      <w:r w:rsidR="00D42F8A">
        <w:rPr>
          <w:rFonts w:ascii="ＭＳ 明朝" w:hAnsi="ＭＳ 明朝" w:hint="eastAsia"/>
          <w:lang w:eastAsia="ja-JP"/>
        </w:rPr>
        <w:lastRenderedPageBreak/>
        <w:t>桝と管を繋ぐ</w:t>
      </w:r>
      <w:r w:rsidR="001925E6">
        <w:rPr>
          <w:rFonts w:ascii="ＭＳ 明朝" w:hAnsi="ＭＳ 明朝" w:hint="eastAsia"/>
          <w:lang w:eastAsia="ja-JP"/>
        </w:rPr>
        <w:t>「</w:t>
      </w:r>
      <w:r w:rsidR="00D42F8A">
        <w:rPr>
          <w:rFonts w:ascii="ＭＳ 明朝" w:hAnsi="ＭＳ 明朝" w:hint="eastAsia"/>
          <w:lang w:eastAsia="ja-JP"/>
        </w:rPr>
        <w:t>インバー</w:t>
      </w:r>
      <w:r w:rsidR="00005F8F">
        <w:rPr>
          <w:rFonts w:ascii="ＭＳ 明朝" w:hAnsi="ＭＳ 明朝" w:hint="eastAsia"/>
          <w:lang w:eastAsia="ja-JP"/>
        </w:rPr>
        <w:t>ト</w:t>
      </w:r>
      <w:r w:rsidR="00D42F8A">
        <w:rPr>
          <w:rFonts w:ascii="ＭＳ 明朝" w:hAnsi="ＭＳ 明朝" w:hint="eastAsia"/>
          <w:lang w:eastAsia="ja-JP"/>
        </w:rPr>
        <w:t>部分の破損</w:t>
      </w:r>
      <w:r w:rsidR="001925E6">
        <w:rPr>
          <w:rFonts w:ascii="ＭＳ 明朝" w:hAnsi="ＭＳ 明朝" w:hint="eastAsia"/>
          <w:lang w:eastAsia="ja-JP"/>
        </w:rPr>
        <w:t>」</w:t>
      </w:r>
      <w:r w:rsidR="007175A3">
        <w:rPr>
          <w:rFonts w:ascii="ＭＳ 明朝" w:hAnsi="ＭＳ 明朝" w:hint="eastAsia"/>
          <w:lang w:eastAsia="ja-JP"/>
        </w:rPr>
        <w:t>が報告され、</w:t>
      </w:r>
      <w:r w:rsidR="001A4D50">
        <w:rPr>
          <w:rFonts w:ascii="ＭＳ 明朝" w:hAnsi="ＭＳ 明朝" w:hint="eastAsia"/>
          <w:lang w:eastAsia="ja-JP"/>
        </w:rPr>
        <w:t>その後改善</w:t>
      </w:r>
      <w:r w:rsidR="00990A87">
        <w:rPr>
          <w:rFonts w:ascii="ＭＳ 明朝" w:hAnsi="ＭＳ 明朝" w:hint="eastAsia"/>
          <w:lang w:eastAsia="ja-JP"/>
        </w:rPr>
        <w:t>が検討</w:t>
      </w:r>
      <w:r w:rsidR="001A4D50">
        <w:rPr>
          <w:rFonts w:ascii="ＭＳ 明朝" w:hAnsi="ＭＳ 明朝" w:hint="eastAsia"/>
          <w:lang w:eastAsia="ja-JP"/>
        </w:rPr>
        <w:t>されないまま</w:t>
      </w:r>
      <w:r w:rsidR="001925E6">
        <w:rPr>
          <w:rFonts w:ascii="ＭＳ 明朝" w:hAnsi="ＭＳ 明朝" w:hint="eastAsia"/>
          <w:lang w:eastAsia="ja-JP"/>
        </w:rPr>
        <w:t>、その後の２０１９年の</w:t>
      </w:r>
      <w:r w:rsidR="002D0BF1">
        <w:rPr>
          <w:rFonts w:ascii="ＭＳ 明朝" w:hAnsi="ＭＳ 明朝" w:hint="eastAsia"/>
          <w:lang w:eastAsia="ja-JP"/>
        </w:rPr>
        <w:t>雑排水管清掃で</w:t>
      </w:r>
      <w:r w:rsidR="00BA6C42">
        <w:rPr>
          <w:rFonts w:ascii="ＭＳ 明朝" w:hAnsi="ＭＳ 明朝" w:hint="eastAsia"/>
          <w:lang w:eastAsia="ja-JP"/>
        </w:rPr>
        <w:t>も</w:t>
      </w:r>
      <w:r w:rsidR="002D0BF1">
        <w:rPr>
          <w:rFonts w:ascii="ＭＳ 明朝" w:hAnsi="ＭＳ 明朝" w:hint="eastAsia"/>
          <w:lang w:eastAsia="ja-JP"/>
        </w:rPr>
        <w:t>再度「インバー</w:t>
      </w:r>
      <w:r w:rsidR="00005F8F">
        <w:rPr>
          <w:rFonts w:ascii="ＭＳ 明朝" w:hAnsi="ＭＳ 明朝" w:hint="eastAsia"/>
          <w:lang w:eastAsia="ja-JP"/>
        </w:rPr>
        <w:t>ト</w:t>
      </w:r>
      <w:r w:rsidR="002D0BF1">
        <w:rPr>
          <w:rFonts w:ascii="ＭＳ 明朝" w:hAnsi="ＭＳ 明朝" w:hint="eastAsia"/>
          <w:lang w:eastAsia="ja-JP"/>
        </w:rPr>
        <w:t>部分の破損」</w:t>
      </w:r>
      <w:r w:rsidR="00FB6407">
        <w:rPr>
          <w:rFonts w:ascii="ＭＳ 明朝" w:hAnsi="ＭＳ 明朝" w:hint="eastAsia"/>
          <w:lang w:eastAsia="ja-JP"/>
        </w:rPr>
        <w:t>が修理要との点検結果が報告されています。しかしながら、</w:t>
      </w:r>
      <w:r w:rsidR="00BA6C42">
        <w:rPr>
          <w:rFonts w:ascii="ＭＳ 明朝" w:hAnsi="ＭＳ 明朝" w:hint="eastAsia"/>
          <w:lang w:eastAsia="ja-JP"/>
        </w:rPr>
        <w:t>今日までその</w:t>
      </w:r>
      <w:r w:rsidR="003725D0">
        <w:rPr>
          <w:rFonts w:ascii="ＭＳ 明朝" w:hAnsi="ＭＳ 明朝" w:hint="eastAsia"/>
          <w:lang w:eastAsia="ja-JP"/>
        </w:rPr>
        <w:t>改善が検討されないまま今回の障害を招くこととなりました。</w:t>
      </w:r>
    </w:p>
    <w:p w14:paraId="59535EF0" w14:textId="7F73AD97" w:rsidR="00C71CD2" w:rsidRPr="00B03D24" w:rsidRDefault="001A4D50" w:rsidP="001D4767">
      <w:pPr>
        <w:rPr>
          <w:rFonts w:ascii="ＭＳ 明朝" w:hAnsi="ＭＳ 明朝"/>
          <w:lang w:eastAsia="ja-JP"/>
        </w:rPr>
      </w:pPr>
      <w:r>
        <w:rPr>
          <w:rFonts w:ascii="ＭＳ 明朝" w:hAnsi="ＭＳ 明朝" w:hint="eastAsia"/>
          <w:lang w:eastAsia="ja-JP"/>
        </w:rPr>
        <w:t xml:space="preserve">　</w:t>
      </w:r>
    </w:p>
    <w:p w14:paraId="1D553696" w14:textId="2EA12C46" w:rsidR="0068161E" w:rsidRDefault="002E252C" w:rsidP="001D4767">
      <w:pPr>
        <w:rPr>
          <w:rFonts w:ascii="ＭＳ 明朝" w:hAnsi="ＭＳ 明朝"/>
          <w:color w:val="000000"/>
          <w:szCs w:val="24"/>
          <w:lang w:eastAsia="ja-JP"/>
        </w:rPr>
      </w:pPr>
      <w:r w:rsidRPr="002E252C">
        <w:rPr>
          <w:rFonts w:ascii="ＭＳ 明朝" w:hAnsi="ＭＳ 明朝" w:hint="eastAsia"/>
          <w:color w:val="000000"/>
          <w:szCs w:val="24"/>
          <w:lang w:eastAsia="ja-JP"/>
        </w:rPr>
        <w:t xml:space="preserve">　</w:t>
      </w:r>
      <w:r w:rsidR="0068161E">
        <w:rPr>
          <w:rFonts w:ascii="ＭＳ 明朝" w:hAnsi="ＭＳ 明朝" w:hint="eastAsia"/>
          <w:color w:val="000000"/>
          <w:szCs w:val="24"/>
          <w:lang w:eastAsia="ja-JP"/>
        </w:rPr>
        <w:t>１９棟東側の排水桝周辺は、</w:t>
      </w:r>
      <w:r w:rsidR="003B11E2">
        <w:rPr>
          <w:rFonts w:ascii="ＭＳ 明朝" w:hAnsi="ＭＳ 明朝" w:hint="eastAsia"/>
          <w:color w:val="000000"/>
          <w:szCs w:val="24"/>
          <w:lang w:eastAsia="ja-JP"/>
        </w:rPr>
        <w:t>樹木も密集しており</w:t>
      </w:r>
      <w:r w:rsidR="00B95EED">
        <w:rPr>
          <w:rFonts w:ascii="ＭＳ 明朝" w:hAnsi="ＭＳ 明朝" w:hint="eastAsia"/>
          <w:color w:val="000000"/>
          <w:szCs w:val="24"/>
          <w:lang w:eastAsia="ja-JP"/>
        </w:rPr>
        <w:t>障害が出た</w:t>
      </w:r>
      <w:r w:rsidR="003B11E2">
        <w:rPr>
          <w:rFonts w:ascii="ＭＳ 明朝" w:hAnsi="ＭＳ 明朝" w:hint="eastAsia"/>
          <w:color w:val="000000"/>
          <w:szCs w:val="24"/>
          <w:lang w:eastAsia="ja-JP"/>
        </w:rPr>
        <w:t>排水桝・配管の</w:t>
      </w:r>
      <w:r w:rsidR="00B95EED">
        <w:rPr>
          <w:rFonts w:ascii="ＭＳ 明朝" w:hAnsi="ＭＳ 明朝" w:hint="eastAsia"/>
          <w:color w:val="000000"/>
          <w:szCs w:val="24"/>
          <w:lang w:eastAsia="ja-JP"/>
        </w:rPr>
        <w:t>取り替えだけ</w:t>
      </w:r>
      <w:r w:rsidR="003B11E2">
        <w:rPr>
          <w:rFonts w:ascii="ＭＳ 明朝" w:hAnsi="ＭＳ 明朝" w:hint="eastAsia"/>
          <w:color w:val="000000"/>
          <w:szCs w:val="24"/>
          <w:lang w:eastAsia="ja-JP"/>
        </w:rPr>
        <w:t>でなく</w:t>
      </w:r>
      <w:r w:rsidR="00B95EED">
        <w:rPr>
          <w:rFonts w:ascii="ＭＳ 明朝" w:hAnsi="ＭＳ 明朝" w:hint="eastAsia"/>
          <w:color w:val="000000"/>
          <w:szCs w:val="24"/>
          <w:lang w:eastAsia="ja-JP"/>
        </w:rPr>
        <w:t>、</w:t>
      </w:r>
      <w:r w:rsidR="003B11E2">
        <w:rPr>
          <w:rFonts w:ascii="ＭＳ 明朝" w:hAnsi="ＭＳ 明朝" w:hint="eastAsia"/>
          <w:color w:val="000000"/>
          <w:szCs w:val="24"/>
          <w:lang w:eastAsia="ja-JP"/>
        </w:rPr>
        <w:t>恒久的に</w:t>
      </w:r>
      <w:r w:rsidR="00B95EED">
        <w:rPr>
          <w:rFonts w:ascii="ＭＳ 明朝" w:hAnsi="ＭＳ 明朝" w:hint="eastAsia"/>
          <w:color w:val="000000"/>
          <w:szCs w:val="24"/>
          <w:lang w:eastAsia="ja-JP"/>
        </w:rPr>
        <w:t>対策するには植木</w:t>
      </w:r>
      <w:r w:rsidR="003B11E2">
        <w:rPr>
          <w:rFonts w:ascii="ＭＳ 明朝" w:hAnsi="ＭＳ 明朝" w:hint="eastAsia"/>
          <w:color w:val="000000"/>
          <w:szCs w:val="24"/>
          <w:lang w:eastAsia="ja-JP"/>
        </w:rPr>
        <w:t>に対する対策</w:t>
      </w:r>
      <w:r w:rsidR="007126E1">
        <w:rPr>
          <w:rFonts w:ascii="ＭＳ 明朝" w:hAnsi="ＭＳ 明朝" w:hint="eastAsia"/>
          <w:color w:val="000000"/>
          <w:szCs w:val="24"/>
          <w:lang w:eastAsia="ja-JP"/>
        </w:rPr>
        <w:t>も</w:t>
      </w:r>
      <w:r w:rsidR="00B95EED">
        <w:rPr>
          <w:rFonts w:ascii="ＭＳ 明朝" w:hAnsi="ＭＳ 明朝" w:hint="eastAsia"/>
          <w:color w:val="000000"/>
          <w:szCs w:val="24"/>
          <w:lang w:eastAsia="ja-JP"/>
        </w:rPr>
        <w:t>必要です。</w:t>
      </w:r>
      <w:r w:rsidR="008D6B74">
        <w:rPr>
          <w:rFonts w:ascii="ＭＳ 明朝" w:hAnsi="ＭＳ 明朝" w:hint="eastAsia"/>
          <w:color w:val="000000"/>
          <w:szCs w:val="24"/>
          <w:lang w:eastAsia="ja-JP"/>
        </w:rPr>
        <w:t>排水設備面</w:t>
      </w:r>
      <w:r w:rsidR="00753415">
        <w:rPr>
          <w:rFonts w:ascii="ＭＳ 明朝" w:hAnsi="ＭＳ 明朝" w:hint="eastAsia"/>
          <w:color w:val="000000"/>
          <w:szCs w:val="24"/>
          <w:lang w:eastAsia="ja-JP"/>
        </w:rPr>
        <w:t>を</w:t>
      </w:r>
      <w:r w:rsidR="008D6B74">
        <w:rPr>
          <w:rFonts w:ascii="ＭＳ 明朝" w:hAnsi="ＭＳ 明朝" w:hint="eastAsia"/>
          <w:color w:val="000000"/>
          <w:szCs w:val="24"/>
          <w:lang w:eastAsia="ja-JP"/>
        </w:rPr>
        <w:t>JS</w:t>
      </w:r>
      <w:r w:rsidR="008D3A57">
        <w:rPr>
          <w:rFonts w:ascii="ＭＳ 明朝" w:hAnsi="ＭＳ 明朝" w:hint="eastAsia"/>
          <w:color w:val="000000"/>
          <w:szCs w:val="24"/>
          <w:lang w:eastAsia="ja-JP"/>
        </w:rPr>
        <w:t>様</w:t>
      </w:r>
      <w:r w:rsidR="00753415">
        <w:rPr>
          <w:rFonts w:ascii="ＭＳ 明朝" w:hAnsi="ＭＳ 明朝" w:hint="eastAsia"/>
          <w:color w:val="000000"/>
          <w:szCs w:val="24"/>
          <w:lang w:eastAsia="ja-JP"/>
        </w:rPr>
        <w:t>に</w:t>
      </w:r>
      <w:r w:rsidR="007E2408">
        <w:rPr>
          <w:rFonts w:ascii="ＭＳ 明朝" w:hAnsi="ＭＳ 明朝" w:hint="eastAsia"/>
          <w:color w:val="000000"/>
          <w:szCs w:val="24"/>
          <w:lang w:eastAsia="ja-JP"/>
        </w:rPr>
        <w:t>お願いすると共に</w:t>
      </w:r>
      <w:r w:rsidR="00564EF8">
        <w:rPr>
          <w:rFonts w:ascii="ＭＳ 明朝" w:hAnsi="ＭＳ 明朝" w:hint="eastAsia"/>
          <w:color w:val="000000"/>
          <w:szCs w:val="24"/>
          <w:lang w:eastAsia="ja-JP"/>
        </w:rPr>
        <w:t>マンホール周辺の</w:t>
      </w:r>
      <w:r w:rsidR="008D6B74">
        <w:rPr>
          <w:rFonts w:ascii="ＭＳ 明朝" w:hAnsi="ＭＳ 明朝" w:hint="eastAsia"/>
          <w:color w:val="000000"/>
          <w:szCs w:val="24"/>
          <w:lang w:eastAsia="ja-JP"/>
        </w:rPr>
        <w:t>樹木に対して</w:t>
      </w:r>
      <w:r w:rsidR="00564EF8">
        <w:rPr>
          <w:rFonts w:ascii="ＭＳ 明朝" w:hAnsi="ＭＳ 明朝" w:hint="eastAsia"/>
          <w:color w:val="000000"/>
          <w:szCs w:val="24"/>
          <w:lang w:eastAsia="ja-JP"/>
        </w:rPr>
        <w:t>も整備頂く</w:t>
      </w:r>
      <w:r w:rsidR="001E78ED">
        <w:rPr>
          <w:rFonts w:ascii="ＭＳ 明朝" w:hAnsi="ＭＳ 明朝" w:hint="eastAsia"/>
          <w:color w:val="000000"/>
          <w:szCs w:val="24"/>
          <w:lang w:eastAsia="ja-JP"/>
        </w:rPr>
        <w:t>ことを</w:t>
      </w:r>
      <w:r w:rsidR="004150E8">
        <w:rPr>
          <w:rFonts w:ascii="ＭＳ 明朝" w:hAnsi="ＭＳ 明朝" w:hint="eastAsia"/>
          <w:color w:val="000000"/>
          <w:szCs w:val="24"/>
          <w:lang w:eastAsia="ja-JP"/>
        </w:rPr>
        <w:t>お願いし、その</w:t>
      </w:r>
      <w:r w:rsidR="00564EF8">
        <w:rPr>
          <w:rFonts w:ascii="ＭＳ 明朝" w:hAnsi="ＭＳ 明朝" w:hint="eastAsia"/>
          <w:color w:val="000000"/>
          <w:szCs w:val="24"/>
          <w:lang w:eastAsia="ja-JP"/>
        </w:rPr>
        <w:t>お</w:t>
      </w:r>
      <w:r w:rsidR="008D3A57">
        <w:rPr>
          <w:rFonts w:ascii="ＭＳ 明朝" w:hAnsi="ＭＳ 明朝" w:hint="eastAsia"/>
          <w:color w:val="000000"/>
          <w:szCs w:val="24"/>
          <w:lang w:eastAsia="ja-JP"/>
        </w:rPr>
        <w:t>見積もりを</w:t>
      </w:r>
      <w:r w:rsidR="004150E8">
        <w:rPr>
          <w:rFonts w:ascii="ＭＳ 明朝" w:hAnsi="ＭＳ 明朝" w:hint="eastAsia"/>
          <w:color w:val="000000"/>
          <w:szCs w:val="24"/>
          <w:lang w:eastAsia="ja-JP"/>
        </w:rPr>
        <w:t>下記金額で</w:t>
      </w:r>
      <w:r w:rsidR="008D3A57">
        <w:rPr>
          <w:rFonts w:ascii="ＭＳ 明朝" w:hAnsi="ＭＳ 明朝" w:hint="eastAsia"/>
          <w:color w:val="000000"/>
          <w:szCs w:val="24"/>
          <w:lang w:eastAsia="ja-JP"/>
        </w:rPr>
        <w:t>頂いています。</w:t>
      </w:r>
    </w:p>
    <w:p w14:paraId="6DF88AB7" w14:textId="211A58AD" w:rsidR="008D3A57" w:rsidRPr="003E4EB7" w:rsidRDefault="008D3A57" w:rsidP="001D4767">
      <w:pPr>
        <w:rPr>
          <w:rFonts w:ascii="ＭＳ 明朝" w:hAnsi="ＭＳ 明朝"/>
          <w:szCs w:val="24"/>
          <w:lang w:eastAsia="ja-JP"/>
        </w:rPr>
      </w:pPr>
      <w:r w:rsidRPr="003E4EB7">
        <w:rPr>
          <w:rFonts w:ascii="ＭＳ 明朝" w:hAnsi="ＭＳ 明朝" w:hint="eastAsia"/>
          <w:szCs w:val="24"/>
          <w:lang w:eastAsia="ja-JP"/>
        </w:rPr>
        <w:t xml:space="preserve">　　</w:t>
      </w:r>
      <w:r w:rsidR="00841807" w:rsidRPr="003E4EB7">
        <w:rPr>
          <w:rFonts w:ascii="ＭＳ 明朝" w:hAnsi="ＭＳ 明朝" w:hint="eastAsia"/>
          <w:szCs w:val="24"/>
          <w:lang w:eastAsia="ja-JP"/>
        </w:rPr>
        <w:t xml:space="preserve">　　</w:t>
      </w:r>
      <w:r w:rsidR="00101C44" w:rsidRPr="003E4EB7">
        <w:rPr>
          <w:rFonts w:ascii="ＭＳ 明朝" w:hAnsi="ＭＳ 明朝" w:hint="eastAsia"/>
          <w:szCs w:val="24"/>
          <w:lang w:eastAsia="ja-JP"/>
        </w:rPr>
        <w:t xml:space="preserve">　　</w:t>
      </w:r>
      <w:r w:rsidR="00E352B3">
        <w:rPr>
          <w:rFonts w:ascii="ＭＳ 明朝" w:hAnsi="ＭＳ 明朝" w:hint="eastAsia"/>
          <w:szCs w:val="24"/>
          <w:lang w:eastAsia="ja-JP"/>
        </w:rPr>
        <w:t xml:space="preserve">工事費用見積額　</w:t>
      </w:r>
      <w:r w:rsidR="003E4EB7" w:rsidRPr="003E4EB7">
        <w:rPr>
          <w:rFonts w:ascii="ＭＳ 明朝" w:hAnsi="ＭＳ 明朝" w:hint="eastAsia"/>
          <w:szCs w:val="24"/>
          <w:lang w:eastAsia="ja-JP"/>
        </w:rPr>
        <w:t>５２１，４００</w:t>
      </w:r>
      <w:r w:rsidR="00101C44" w:rsidRPr="003E4EB7">
        <w:rPr>
          <w:rFonts w:ascii="ＭＳ 明朝" w:hAnsi="ＭＳ 明朝" w:hint="eastAsia"/>
          <w:szCs w:val="24"/>
          <w:lang w:eastAsia="ja-JP"/>
        </w:rPr>
        <w:t>円</w:t>
      </w:r>
    </w:p>
    <w:p w14:paraId="4603724A" w14:textId="77777777" w:rsidR="003E4EB7" w:rsidRPr="003E4EB7" w:rsidRDefault="003E4EB7">
      <w:pPr>
        <w:widowControl/>
        <w:suppressAutoHyphens w:val="0"/>
        <w:jc w:val="left"/>
        <w:rPr>
          <w:rFonts w:ascii="ＭＳ 明朝" w:hAnsi="ＭＳ 明朝"/>
          <w:color w:val="FF0000"/>
          <w:szCs w:val="24"/>
          <w:lang w:eastAsia="ja-JP"/>
        </w:rPr>
      </w:pPr>
    </w:p>
    <w:p w14:paraId="1819FBD2" w14:textId="0517A55F" w:rsidR="008625FC" w:rsidRPr="008625FC" w:rsidRDefault="008625FC">
      <w:pPr>
        <w:widowControl/>
        <w:suppressAutoHyphens w:val="0"/>
        <w:jc w:val="left"/>
        <w:rPr>
          <w:rFonts w:ascii="ＭＳ 明朝" w:hAnsi="ＭＳ 明朝"/>
          <w:szCs w:val="24"/>
          <w:lang w:eastAsia="ja-JP"/>
        </w:rPr>
      </w:pPr>
      <w:r>
        <w:rPr>
          <w:rFonts w:ascii="ＭＳ 明朝" w:hAnsi="ＭＳ 明朝"/>
          <w:noProof/>
          <w:szCs w:val="24"/>
          <w:lang w:eastAsia="ja-JP"/>
        </w:rPr>
        <w:drawing>
          <wp:inline distT="0" distB="0" distL="0" distR="0" wp14:anchorId="2795F5A1" wp14:editId="70A96A2F">
            <wp:extent cx="6124575" cy="2254885"/>
            <wp:effectExtent l="0" t="0" r="0" b="5715"/>
            <wp:docPr id="19" name="図 19" descr="屋外, 写真, 座る,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屋外, 写真, 座る, 男 が含まれている画像&#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4575" cy="2254885"/>
                    </a:xfrm>
                    <a:prstGeom prst="rect">
                      <a:avLst/>
                    </a:prstGeom>
                  </pic:spPr>
                </pic:pic>
              </a:graphicData>
            </a:graphic>
          </wp:inline>
        </w:drawing>
      </w:r>
    </w:p>
    <w:p w14:paraId="2B710C79" w14:textId="77777777" w:rsidR="00551BD5" w:rsidRDefault="00E352B3" w:rsidP="00E352B3">
      <w:pPr>
        <w:widowControl/>
        <w:suppressAutoHyphens w:val="0"/>
        <w:ind w:firstLineChars="150" w:firstLine="324"/>
        <w:jc w:val="left"/>
        <w:rPr>
          <w:rFonts w:ascii="ＭＳ 明朝" w:hAnsi="ＭＳ 明朝"/>
          <w:szCs w:val="24"/>
          <w:lang w:eastAsia="ja-JP"/>
        </w:rPr>
      </w:pPr>
      <w:r w:rsidRPr="00E352B3">
        <w:rPr>
          <w:rFonts w:ascii="ＭＳ 明朝" w:hAnsi="ＭＳ 明朝" w:hint="eastAsia"/>
          <w:szCs w:val="24"/>
          <w:lang w:eastAsia="ja-JP"/>
        </w:rPr>
        <w:t>木根</w:t>
      </w:r>
      <w:r w:rsidR="00551BD5">
        <w:rPr>
          <w:rFonts w:ascii="ＭＳ 明朝" w:hAnsi="ＭＳ 明朝" w:hint="eastAsia"/>
          <w:szCs w:val="24"/>
          <w:lang w:eastAsia="ja-JP"/>
        </w:rPr>
        <w:t>の</w:t>
      </w:r>
      <w:r>
        <w:rPr>
          <w:rFonts w:ascii="ＭＳ 明朝" w:hAnsi="ＭＳ 明朝" w:hint="eastAsia"/>
          <w:szCs w:val="24"/>
          <w:lang w:eastAsia="ja-JP"/>
        </w:rPr>
        <w:t>侵食</w:t>
      </w:r>
      <w:r w:rsidR="00461A84">
        <w:rPr>
          <w:rFonts w:ascii="ＭＳ 明朝" w:hAnsi="ＭＳ 明朝" w:hint="eastAsia"/>
          <w:szCs w:val="24"/>
          <w:lang w:eastAsia="ja-JP"/>
        </w:rPr>
        <w:t>で</w:t>
      </w:r>
      <w:r w:rsidR="00551BD5">
        <w:rPr>
          <w:rFonts w:ascii="ＭＳ 明朝" w:hAnsi="ＭＳ 明朝" w:hint="eastAsia"/>
          <w:szCs w:val="24"/>
          <w:lang w:eastAsia="ja-JP"/>
        </w:rPr>
        <w:t>管が押し下げられて</w:t>
      </w:r>
    </w:p>
    <w:p w14:paraId="17CC6139" w14:textId="6AEFEB9F" w:rsidR="00E352B3" w:rsidRPr="00E352B3" w:rsidRDefault="00461A84" w:rsidP="00551BD5">
      <w:pPr>
        <w:widowControl/>
        <w:suppressAutoHyphens w:val="0"/>
        <w:ind w:firstLineChars="150" w:firstLine="324"/>
        <w:jc w:val="left"/>
        <w:rPr>
          <w:rFonts w:ascii="ＭＳ 明朝" w:hAnsi="ＭＳ 明朝"/>
          <w:szCs w:val="24"/>
          <w:lang w:eastAsia="ja-JP"/>
        </w:rPr>
      </w:pPr>
      <w:r>
        <w:rPr>
          <w:rFonts w:ascii="ＭＳ 明朝" w:hAnsi="ＭＳ 明朝" w:hint="eastAsia"/>
          <w:szCs w:val="24"/>
          <w:lang w:eastAsia="ja-JP"/>
        </w:rPr>
        <w:t>破損し</w:t>
      </w:r>
      <w:r w:rsidR="00551BD5">
        <w:rPr>
          <w:rFonts w:ascii="ＭＳ 明朝" w:hAnsi="ＭＳ 明朝" w:hint="eastAsia"/>
          <w:szCs w:val="24"/>
          <w:lang w:eastAsia="ja-JP"/>
        </w:rPr>
        <w:t>てしまっ</w:t>
      </w:r>
      <w:r w:rsidR="00E352B3">
        <w:rPr>
          <w:rFonts w:ascii="ＭＳ 明朝" w:hAnsi="ＭＳ 明朝" w:hint="eastAsia"/>
          <w:szCs w:val="24"/>
          <w:lang w:eastAsia="ja-JP"/>
        </w:rPr>
        <w:t>たインバー</w:t>
      </w:r>
      <w:r w:rsidR="00005F8F">
        <w:rPr>
          <w:rFonts w:ascii="ＭＳ 明朝" w:hAnsi="ＭＳ 明朝" w:hint="eastAsia"/>
          <w:szCs w:val="24"/>
          <w:lang w:eastAsia="ja-JP"/>
        </w:rPr>
        <w:t>ト部分</w:t>
      </w:r>
      <w:r w:rsidR="00E352B3">
        <w:rPr>
          <w:rFonts w:ascii="ＭＳ 明朝" w:hAnsi="ＭＳ 明朝" w:hint="eastAsia"/>
          <w:szCs w:val="24"/>
          <w:lang w:eastAsia="ja-JP"/>
        </w:rPr>
        <w:t xml:space="preserve">　　　</w:t>
      </w:r>
      <w:r w:rsidR="00005F8F">
        <w:rPr>
          <w:rFonts w:ascii="ＭＳ 明朝" w:hAnsi="ＭＳ 明朝" w:hint="eastAsia"/>
          <w:szCs w:val="24"/>
          <w:lang w:eastAsia="ja-JP"/>
        </w:rPr>
        <w:t xml:space="preserve">　</w:t>
      </w:r>
      <w:r w:rsidR="00551BD5">
        <w:rPr>
          <w:rFonts w:ascii="ＭＳ 明朝" w:hAnsi="ＭＳ 明朝" w:hint="eastAsia"/>
          <w:szCs w:val="24"/>
          <w:lang w:eastAsia="ja-JP"/>
        </w:rPr>
        <w:t xml:space="preserve">　　　</w:t>
      </w:r>
      <w:r w:rsidR="00172462">
        <w:rPr>
          <w:rFonts w:ascii="ＭＳ 明朝" w:hAnsi="ＭＳ 明朝" w:hint="eastAsia"/>
          <w:szCs w:val="24"/>
          <w:lang w:eastAsia="ja-JP"/>
        </w:rPr>
        <w:t xml:space="preserve">　</w:t>
      </w:r>
      <w:r w:rsidR="00617E93">
        <w:rPr>
          <w:rFonts w:ascii="ＭＳ 明朝" w:hAnsi="ＭＳ 明朝" w:hint="eastAsia"/>
          <w:szCs w:val="24"/>
          <w:lang w:eastAsia="ja-JP"/>
        </w:rPr>
        <w:t>木が周囲を囲む</w:t>
      </w:r>
      <w:r w:rsidR="00A81584">
        <w:rPr>
          <w:rFonts w:ascii="ＭＳ 明朝" w:hAnsi="ＭＳ 明朝" w:hint="eastAsia"/>
          <w:szCs w:val="24"/>
          <w:lang w:eastAsia="ja-JP"/>
        </w:rPr>
        <w:t>１９棟東側</w:t>
      </w:r>
      <w:r w:rsidR="00617E93">
        <w:rPr>
          <w:rFonts w:ascii="ＭＳ 明朝" w:hAnsi="ＭＳ 明朝" w:hint="eastAsia"/>
          <w:szCs w:val="24"/>
          <w:lang w:eastAsia="ja-JP"/>
        </w:rPr>
        <w:t>マンホール</w:t>
      </w:r>
      <w:r w:rsidR="00172462">
        <w:rPr>
          <w:rFonts w:ascii="ＭＳ 明朝" w:hAnsi="ＭＳ 明朝" w:hint="eastAsia"/>
          <w:szCs w:val="24"/>
          <w:lang w:eastAsia="ja-JP"/>
        </w:rPr>
        <w:t>周り</w:t>
      </w:r>
    </w:p>
    <w:p w14:paraId="6B9360AA" w14:textId="5FF71AE2" w:rsidR="00E352B3" w:rsidRPr="00E352B3" w:rsidRDefault="00E352B3">
      <w:pPr>
        <w:widowControl/>
        <w:suppressAutoHyphens w:val="0"/>
        <w:jc w:val="left"/>
        <w:rPr>
          <w:rFonts w:ascii="ＭＳ 明朝" w:hAnsi="ＭＳ 明朝"/>
          <w:szCs w:val="24"/>
          <w:lang w:eastAsia="ja-JP"/>
        </w:rPr>
      </w:pPr>
    </w:p>
    <w:p w14:paraId="13253F34" w14:textId="025B53EE" w:rsidR="003427C5" w:rsidRDefault="003427C5">
      <w:pPr>
        <w:widowControl/>
        <w:suppressAutoHyphens w:val="0"/>
        <w:jc w:val="left"/>
        <w:rPr>
          <w:rFonts w:ascii="ＭＳ 明朝" w:hAnsi="ＭＳ 明朝"/>
          <w:szCs w:val="24"/>
          <w:lang w:eastAsia="ja-JP"/>
        </w:rPr>
      </w:pPr>
      <w:r>
        <w:rPr>
          <w:rFonts w:ascii="ＭＳ 明朝" w:hAnsi="ＭＳ 明朝"/>
          <w:szCs w:val="24"/>
          <w:lang w:eastAsia="ja-JP"/>
        </w:rPr>
        <w:br w:type="page"/>
      </w:r>
    </w:p>
    <w:p w14:paraId="04AF84B7" w14:textId="07C89A30" w:rsidR="00E352B3" w:rsidRDefault="00220BFC">
      <w:pPr>
        <w:widowControl/>
        <w:suppressAutoHyphens w:val="0"/>
        <w:jc w:val="left"/>
        <w:rPr>
          <w:rFonts w:ascii="ＭＳ 明朝" w:hAnsi="ＭＳ 明朝"/>
          <w:szCs w:val="24"/>
          <w:lang w:eastAsia="ja-JP"/>
        </w:rPr>
      </w:pPr>
      <w:r>
        <w:rPr>
          <w:rFonts w:ascii="ＭＳ 明朝" w:hAnsi="ＭＳ 明朝"/>
          <w:noProof/>
          <w:szCs w:val="24"/>
          <w:lang w:eastAsia="ja-JP"/>
        </w:rPr>
        <w:lastRenderedPageBreak/>
        <w:drawing>
          <wp:anchor distT="0" distB="0" distL="114300" distR="114300" simplePos="0" relativeHeight="251669516" behindDoc="1" locked="0" layoutInCell="1" allowOverlap="1" wp14:anchorId="35CFD903" wp14:editId="16F925BC">
            <wp:simplePos x="0" y="0"/>
            <wp:positionH relativeFrom="column">
              <wp:posOffset>-165735</wp:posOffset>
            </wp:positionH>
            <wp:positionV relativeFrom="paragraph">
              <wp:posOffset>-874</wp:posOffset>
            </wp:positionV>
            <wp:extent cx="6341671" cy="8974062"/>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19">
                      <a:extLst>
                        <a:ext uri="{28A0092B-C50C-407E-A947-70E740481C1C}">
                          <a14:useLocalDpi xmlns:a14="http://schemas.microsoft.com/office/drawing/2010/main" val="0"/>
                        </a:ext>
                      </a:extLst>
                    </a:blip>
                    <a:stretch>
                      <a:fillRect/>
                    </a:stretch>
                  </pic:blipFill>
                  <pic:spPr>
                    <a:xfrm>
                      <a:off x="0" y="0"/>
                      <a:ext cx="6341671" cy="8974062"/>
                    </a:xfrm>
                    <a:prstGeom prst="rect">
                      <a:avLst/>
                    </a:prstGeom>
                  </pic:spPr>
                </pic:pic>
              </a:graphicData>
            </a:graphic>
            <wp14:sizeRelH relativeFrom="margin">
              <wp14:pctWidth>0</wp14:pctWidth>
            </wp14:sizeRelH>
            <wp14:sizeRelV relativeFrom="margin">
              <wp14:pctHeight>0</wp14:pctHeight>
            </wp14:sizeRelV>
          </wp:anchor>
        </w:drawing>
      </w:r>
    </w:p>
    <w:p w14:paraId="31D0EB9B" w14:textId="3161A1C5" w:rsidR="005356B4" w:rsidRDefault="005356B4">
      <w:pPr>
        <w:widowControl/>
        <w:suppressAutoHyphens w:val="0"/>
        <w:jc w:val="left"/>
        <w:rPr>
          <w:rFonts w:ascii="ＭＳ 明朝" w:hAnsi="ＭＳ 明朝"/>
          <w:szCs w:val="24"/>
          <w:lang w:eastAsia="ja-JP"/>
        </w:rPr>
      </w:pPr>
      <w:r>
        <w:rPr>
          <w:rFonts w:ascii="ＭＳ 明朝" w:hAnsi="ＭＳ 明朝"/>
          <w:szCs w:val="24"/>
          <w:lang w:eastAsia="ja-JP"/>
        </w:rPr>
        <w:br w:type="page"/>
      </w:r>
    </w:p>
    <w:p w14:paraId="0987CC60" w14:textId="11F0D74F" w:rsidR="005356B4" w:rsidRDefault="00220BFC">
      <w:pPr>
        <w:widowControl/>
        <w:suppressAutoHyphens w:val="0"/>
        <w:jc w:val="left"/>
        <w:rPr>
          <w:rFonts w:ascii="ＭＳ 明朝" w:hAnsi="ＭＳ 明朝"/>
          <w:szCs w:val="24"/>
          <w:lang w:eastAsia="ja-JP"/>
        </w:rPr>
      </w:pPr>
      <w:r>
        <w:rPr>
          <w:rFonts w:ascii="ＭＳ 明朝" w:hAnsi="ＭＳ 明朝"/>
          <w:noProof/>
          <w:szCs w:val="24"/>
          <w:lang w:eastAsia="ja-JP"/>
        </w:rPr>
        <w:lastRenderedPageBreak/>
        <w:drawing>
          <wp:anchor distT="0" distB="0" distL="114300" distR="114300" simplePos="0" relativeHeight="251670540" behindDoc="1" locked="0" layoutInCell="1" allowOverlap="1" wp14:anchorId="5F80AA32" wp14:editId="2621B19E">
            <wp:simplePos x="0" y="0"/>
            <wp:positionH relativeFrom="column">
              <wp:posOffset>-105566</wp:posOffset>
            </wp:positionH>
            <wp:positionV relativeFrom="paragraph">
              <wp:posOffset>-687</wp:posOffset>
            </wp:positionV>
            <wp:extent cx="6324975" cy="8950436"/>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20">
                      <a:extLst>
                        <a:ext uri="{28A0092B-C50C-407E-A947-70E740481C1C}">
                          <a14:useLocalDpi xmlns:a14="http://schemas.microsoft.com/office/drawing/2010/main" val="0"/>
                        </a:ext>
                      </a:extLst>
                    </a:blip>
                    <a:stretch>
                      <a:fillRect/>
                    </a:stretch>
                  </pic:blipFill>
                  <pic:spPr>
                    <a:xfrm>
                      <a:off x="0" y="0"/>
                      <a:ext cx="6324975" cy="8950436"/>
                    </a:xfrm>
                    <a:prstGeom prst="rect">
                      <a:avLst/>
                    </a:prstGeom>
                  </pic:spPr>
                </pic:pic>
              </a:graphicData>
            </a:graphic>
            <wp14:sizeRelH relativeFrom="margin">
              <wp14:pctWidth>0</wp14:pctWidth>
            </wp14:sizeRelH>
            <wp14:sizeRelV relativeFrom="margin">
              <wp14:pctHeight>0</wp14:pctHeight>
            </wp14:sizeRelV>
          </wp:anchor>
        </w:drawing>
      </w:r>
    </w:p>
    <w:p w14:paraId="6C40595F" w14:textId="20DF155C" w:rsidR="005356B4" w:rsidRDefault="005356B4">
      <w:pPr>
        <w:widowControl/>
        <w:suppressAutoHyphens w:val="0"/>
        <w:jc w:val="left"/>
        <w:rPr>
          <w:rFonts w:ascii="ＭＳ 明朝" w:hAnsi="ＭＳ 明朝"/>
          <w:szCs w:val="24"/>
          <w:lang w:eastAsia="ja-JP"/>
        </w:rPr>
      </w:pPr>
      <w:r>
        <w:rPr>
          <w:rFonts w:ascii="ＭＳ 明朝" w:hAnsi="ＭＳ 明朝"/>
          <w:szCs w:val="24"/>
          <w:lang w:eastAsia="ja-JP"/>
        </w:rPr>
        <w:br w:type="page"/>
      </w:r>
    </w:p>
    <w:p w14:paraId="789E4562" w14:textId="1014A517" w:rsidR="005356B4" w:rsidRPr="00E352B3" w:rsidRDefault="00220BFC">
      <w:pPr>
        <w:widowControl/>
        <w:suppressAutoHyphens w:val="0"/>
        <w:jc w:val="left"/>
        <w:rPr>
          <w:rFonts w:ascii="ＭＳ 明朝" w:hAnsi="ＭＳ 明朝"/>
          <w:szCs w:val="24"/>
          <w:lang w:eastAsia="ja-JP"/>
        </w:rPr>
      </w:pPr>
      <w:r>
        <w:rPr>
          <w:rFonts w:ascii="ＭＳ 明朝" w:hAnsi="ＭＳ 明朝"/>
          <w:noProof/>
          <w:szCs w:val="24"/>
          <w:lang w:eastAsia="ja-JP"/>
        </w:rPr>
        <w:lastRenderedPageBreak/>
        <w:drawing>
          <wp:anchor distT="0" distB="0" distL="114300" distR="114300" simplePos="0" relativeHeight="251671564" behindDoc="1" locked="0" layoutInCell="1" allowOverlap="1" wp14:anchorId="030E29A4" wp14:editId="335E398A">
            <wp:simplePos x="0" y="0"/>
            <wp:positionH relativeFrom="column">
              <wp:posOffset>-143510</wp:posOffset>
            </wp:positionH>
            <wp:positionV relativeFrom="paragraph">
              <wp:posOffset>-5329</wp:posOffset>
            </wp:positionV>
            <wp:extent cx="6348335" cy="8983492"/>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21">
                      <a:extLst>
                        <a:ext uri="{28A0092B-C50C-407E-A947-70E740481C1C}">
                          <a14:useLocalDpi xmlns:a14="http://schemas.microsoft.com/office/drawing/2010/main" val="0"/>
                        </a:ext>
                      </a:extLst>
                    </a:blip>
                    <a:stretch>
                      <a:fillRect/>
                    </a:stretch>
                  </pic:blipFill>
                  <pic:spPr>
                    <a:xfrm>
                      <a:off x="0" y="0"/>
                      <a:ext cx="6348335" cy="8983492"/>
                    </a:xfrm>
                    <a:prstGeom prst="rect">
                      <a:avLst/>
                    </a:prstGeom>
                  </pic:spPr>
                </pic:pic>
              </a:graphicData>
            </a:graphic>
            <wp14:sizeRelH relativeFrom="margin">
              <wp14:pctWidth>0</wp14:pctWidth>
            </wp14:sizeRelH>
            <wp14:sizeRelV relativeFrom="margin">
              <wp14:pctHeight>0</wp14:pctHeight>
            </wp14:sizeRelV>
          </wp:anchor>
        </w:drawing>
      </w:r>
    </w:p>
    <w:p w14:paraId="300DC4EB" w14:textId="0D446B49" w:rsidR="00EA1B55" w:rsidRPr="003E4EB7" w:rsidRDefault="00EA1B55">
      <w:pPr>
        <w:widowControl/>
        <w:suppressAutoHyphens w:val="0"/>
        <w:jc w:val="left"/>
        <w:rPr>
          <w:rFonts w:ascii="ＭＳ 明朝" w:hAnsi="ＭＳ 明朝"/>
          <w:color w:val="FF0000"/>
          <w:spacing w:val="20"/>
          <w:sz w:val="28"/>
          <w:lang w:eastAsia="ja-JP"/>
        </w:rPr>
      </w:pPr>
      <w:r w:rsidRPr="003E4EB7">
        <w:rPr>
          <w:rFonts w:ascii="ＭＳ 明朝" w:hAnsi="ＭＳ 明朝"/>
          <w:color w:val="FF0000"/>
          <w:spacing w:val="20"/>
          <w:sz w:val="28"/>
          <w:lang w:eastAsia="ja-JP"/>
        </w:rPr>
        <w:br w:type="page"/>
      </w:r>
    </w:p>
    <w:p w14:paraId="1B901A07" w14:textId="48102FFC" w:rsidR="001D4767" w:rsidRDefault="008604FA" w:rsidP="001D4767">
      <w:pPr>
        <w:pStyle w:val="a9"/>
        <w:jc w:val="center"/>
        <w:rPr>
          <w:rFonts w:ascii="ＭＳ 明朝" w:hAnsi="ＭＳ 明朝"/>
          <w:b/>
          <w:spacing w:val="20"/>
          <w:sz w:val="28"/>
        </w:rPr>
      </w:pPr>
      <w:r>
        <w:rPr>
          <w:rFonts w:ascii="ＭＳ 明朝" w:hAnsi="ＭＳ 明朝" w:hint="eastAsia"/>
          <w:b/>
          <w:spacing w:val="20"/>
          <w:sz w:val="28"/>
          <w:lang w:eastAsia="ja-JP"/>
        </w:rPr>
        <w:lastRenderedPageBreak/>
        <w:t>２０２</w:t>
      </w:r>
      <w:r w:rsidR="00080961">
        <w:rPr>
          <w:rFonts w:ascii="ＭＳ 明朝" w:hAnsi="ＭＳ 明朝" w:hint="eastAsia"/>
          <w:b/>
          <w:spacing w:val="20"/>
          <w:sz w:val="28"/>
          <w:lang w:eastAsia="ja-JP"/>
        </w:rPr>
        <w:t>１</w:t>
      </w:r>
      <w:r w:rsidR="001D4767">
        <w:rPr>
          <w:rFonts w:ascii="ＭＳ 明朝" w:hAnsi="ＭＳ 明朝" w:hint="eastAsia"/>
          <w:b/>
          <w:spacing w:val="20"/>
          <w:sz w:val="28"/>
          <w:lang w:eastAsia="ja-JP"/>
        </w:rPr>
        <w:t>年</w:t>
      </w:r>
      <w:proofErr w:type="spellStart"/>
      <w:r w:rsidR="001D4767">
        <w:rPr>
          <w:rFonts w:ascii="ＭＳ 明朝" w:hAnsi="ＭＳ 明朝"/>
          <w:b/>
          <w:spacing w:val="20"/>
          <w:sz w:val="28"/>
        </w:rPr>
        <w:t>度役員選任案</w:t>
      </w:r>
      <w:proofErr w:type="spellEnd"/>
    </w:p>
    <w:p w14:paraId="02433AA4" w14:textId="77777777" w:rsidR="001D4767" w:rsidRDefault="001D4767" w:rsidP="001D4767">
      <w:pPr>
        <w:pStyle w:val="a9"/>
        <w:rPr>
          <w:sz w:val="28"/>
        </w:rPr>
      </w:pPr>
    </w:p>
    <w:p w14:paraId="682D4C9D" w14:textId="53D2A93E" w:rsidR="001D4767" w:rsidRDefault="001D4767" w:rsidP="001D4767">
      <w:pPr>
        <w:pStyle w:val="a9"/>
        <w:spacing w:line="360" w:lineRule="auto"/>
        <w:ind w:right="244"/>
        <w:jc w:val="left"/>
        <w:rPr>
          <w:spacing w:val="16"/>
          <w:lang w:eastAsia="ja-JP"/>
        </w:rPr>
      </w:pPr>
      <w:r>
        <w:rPr>
          <w:spacing w:val="20"/>
        </w:rPr>
        <w:t xml:space="preserve">　</w:t>
      </w:r>
      <w:r w:rsidR="008604FA">
        <w:rPr>
          <w:rFonts w:hint="eastAsia"/>
          <w:spacing w:val="20"/>
          <w:lang w:eastAsia="ja-JP"/>
        </w:rPr>
        <w:t>２０２</w:t>
      </w:r>
      <w:r w:rsidR="004D4F87">
        <w:rPr>
          <w:rFonts w:hint="eastAsia"/>
          <w:spacing w:val="20"/>
          <w:lang w:eastAsia="ja-JP"/>
        </w:rPr>
        <w:t>１</w:t>
      </w:r>
      <w:proofErr w:type="spellStart"/>
      <w:r>
        <w:rPr>
          <w:spacing w:val="20"/>
        </w:rPr>
        <w:t>年度管理組合役員として次</w:t>
      </w:r>
      <w:r>
        <w:rPr>
          <w:spacing w:val="16"/>
        </w:rPr>
        <w:t>の方々を推薦させていただきますのでご承認をお願いいたします</w:t>
      </w:r>
      <w:proofErr w:type="spellEnd"/>
      <w:r>
        <w:rPr>
          <w:spacing w:val="16"/>
        </w:rPr>
        <w:t>。</w:t>
      </w:r>
    </w:p>
    <w:p w14:paraId="2CE1153B" w14:textId="77777777" w:rsidR="001D4767" w:rsidRDefault="001D4767" w:rsidP="001D4767">
      <w:pPr>
        <w:pStyle w:val="a9"/>
        <w:spacing w:line="360" w:lineRule="auto"/>
        <w:ind w:right="244"/>
        <w:jc w:val="left"/>
        <w:rPr>
          <w:spacing w:val="20"/>
          <w:lang w:eastAsia="ja-JP"/>
        </w:rPr>
      </w:pPr>
      <w:r>
        <w:rPr>
          <w:noProof/>
        </w:rPr>
        <mc:AlternateContent>
          <mc:Choice Requires="wps">
            <w:drawing>
              <wp:anchor distT="0" distB="0" distL="90170" distR="90170" simplePos="0" relativeHeight="251658241" behindDoc="0" locked="0" layoutInCell="1" allowOverlap="1" wp14:anchorId="693C4CA8" wp14:editId="5529502C">
                <wp:simplePos x="0" y="0"/>
                <wp:positionH relativeFrom="page">
                  <wp:posOffset>1026160</wp:posOffset>
                </wp:positionH>
                <wp:positionV relativeFrom="paragraph">
                  <wp:posOffset>201295</wp:posOffset>
                </wp:positionV>
                <wp:extent cx="5000625" cy="3088005"/>
                <wp:effectExtent l="0" t="0" r="15875" b="10795"/>
                <wp:wrapSquare wrapText="largest"/>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00625" cy="3088005"/>
                        </a:xfrm>
                        <a:prstGeom prst="rect">
                          <a:avLst/>
                        </a:prstGeom>
                        <a:solidFill>
                          <a:srgbClr val="FFFFFF">
                            <a:alpha val="0"/>
                          </a:srgbClr>
                        </a:solidFill>
                        <a:ln w="6350">
                          <a:solidFill>
                            <a:schemeClr val="tx1"/>
                          </a:solidFill>
                          <a:miter lim="800000"/>
                          <a:headEnd/>
                          <a:tailEnd/>
                        </a:ln>
                      </wps:spPr>
                      <wps:txbx>
                        <w:txbxContent>
                          <w:tbl>
                            <w:tblPr>
                              <w:tblW w:w="0" w:type="auto"/>
                              <w:tblInd w:w="56" w:type="dxa"/>
                              <w:tblLayout w:type="fixed"/>
                              <w:tblCellMar>
                                <w:left w:w="56" w:type="dxa"/>
                                <w:right w:w="56" w:type="dxa"/>
                              </w:tblCellMar>
                              <w:tblLook w:val="0000" w:firstRow="0" w:lastRow="0" w:firstColumn="0" w:lastColumn="0" w:noHBand="0" w:noVBand="0"/>
                            </w:tblPr>
                            <w:tblGrid>
                              <w:gridCol w:w="1296"/>
                              <w:gridCol w:w="2221"/>
                              <w:gridCol w:w="2239"/>
                              <w:gridCol w:w="1801"/>
                            </w:tblGrid>
                            <w:tr w:rsidR="00F526AE" w:rsidRPr="008604FA" w14:paraId="089771FF" w14:textId="77777777">
                              <w:trPr>
                                <w:trHeight w:val="668"/>
                              </w:trPr>
                              <w:tc>
                                <w:tcPr>
                                  <w:tcW w:w="1296" w:type="dxa"/>
                                  <w:tcBorders>
                                    <w:top w:val="single" w:sz="4" w:space="0" w:color="000000"/>
                                    <w:left w:val="single" w:sz="4" w:space="0" w:color="000000"/>
                                    <w:bottom w:val="single" w:sz="4" w:space="0" w:color="000000"/>
                                  </w:tcBorders>
                                  <w:vAlign w:val="center"/>
                                </w:tcPr>
                                <w:p w14:paraId="0B0E24AA" w14:textId="77777777" w:rsidR="00F526AE" w:rsidRPr="008604FA" w:rsidRDefault="00F526AE">
                                  <w:pPr>
                                    <w:pStyle w:val="a9"/>
                                    <w:snapToGrid w:val="0"/>
                                    <w:spacing w:line="100" w:lineRule="atLeast"/>
                                    <w:jc w:val="center"/>
                                    <w:rPr>
                                      <w14:textOutline w14:w="9525" w14:cap="rnd" w14:cmpd="sng" w14:algn="ctr">
                                        <w14:noFill/>
                                        <w14:prstDash w14:val="solid"/>
                                        <w14:bevel/>
                                      </w14:textOutline>
                                    </w:rPr>
                                  </w:pPr>
                                  <w:r w:rsidRPr="008604FA">
                                    <w:rPr>
                                      <w14:textOutline w14:w="9525" w14:cap="rnd" w14:cmpd="sng" w14:algn="ctr">
                                        <w14:noFill/>
                                        <w14:prstDash w14:val="solid"/>
                                        <w14:bevel/>
                                      </w14:textOutline>
                                    </w:rPr>
                                    <w:t>役　名</w:t>
                                  </w:r>
                                </w:p>
                              </w:tc>
                              <w:tc>
                                <w:tcPr>
                                  <w:tcW w:w="2221" w:type="dxa"/>
                                  <w:tcBorders>
                                    <w:top w:val="single" w:sz="4" w:space="0" w:color="000000"/>
                                    <w:left w:val="single" w:sz="4" w:space="0" w:color="000000"/>
                                    <w:bottom w:val="single" w:sz="4" w:space="0" w:color="000000"/>
                                  </w:tcBorders>
                                  <w:vAlign w:val="center"/>
                                </w:tcPr>
                                <w:p w14:paraId="38A1473B" w14:textId="77777777" w:rsidR="00F526AE" w:rsidRPr="008604FA" w:rsidRDefault="00F526AE">
                                  <w:pPr>
                                    <w:pStyle w:val="a9"/>
                                    <w:snapToGrid w:val="0"/>
                                    <w:spacing w:line="100" w:lineRule="atLeast"/>
                                    <w:jc w:val="center"/>
                                    <w:rPr>
                                      <w:spacing w:val="-4"/>
                                      <w14:textOutline w14:w="9525" w14:cap="rnd" w14:cmpd="sng" w14:algn="ctr">
                                        <w14:noFill/>
                                        <w14:prstDash w14:val="solid"/>
                                        <w14:bevel/>
                                      </w14:textOutline>
                                    </w:rPr>
                                  </w:pPr>
                                  <w:r w:rsidRPr="008604FA">
                                    <w:rPr>
                                      <w:spacing w:val="-4"/>
                                      <w14:textOutline w14:w="9525" w14:cap="rnd" w14:cmpd="sng" w14:algn="ctr">
                                        <w14:noFill/>
                                        <w14:prstDash w14:val="solid"/>
                                        <w14:bevel/>
                                      </w14:textOutline>
                                    </w:rPr>
                                    <w:t>氏　　　名</w:t>
                                  </w:r>
                                </w:p>
                              </w:tc>
                              <w:tc>
                                <w:tcPr>
                                  <w:tcW w:w="2239" w:type="dxa"/>
                                  <w:tcBorders>
                                    <w:top w:val="single" w:sz="4" w:space="0" w:color="000000"/>
                                    <w:left w:val="single" w:sz="4" w:space="0" w:color="000000"/>
                                    <w:bottom w:val="single" w:sz="4" w:space="0" w:color="000000"/>
                                  </w:tcBorders>
                                  <w:vAlign w:val="center"/>
                                </w:tcPr>
                                <w:p w14:paraId="1E366220" w14:textId="77777777" w:rsidR="00F526AE" w:rsidRPr="008604FA" w:rsidRDefault="00F526AE">
                                  <w:pPr>
                                    <w:pStyle w:val="a9"/>
                                    <w:snapToGrid w:val="0"/>
                                    <w:spacing w:line="100" w:lineRule="atLeast"/>
                                    <w:jc w:val="center"/>
                                    <w:rPr>
                                      <w14:textOutline w14:w="9525" w14:cap="rnd" w14:cmpd="sng" w14:algn="ctr">
                                        <w14:noFill/>
                                        <w14:prstDash w14:val="solid"/>
                                        <w14:bevel/>
                                      </w14:textOutline>
                                    </w:rPr>
                                  </w:pPr>
                                  <w:r w:rsidRPr="008604FA">
                                    <w:rPr>
                                      <w14:textOutline w14:w="9525" w14:cap="rnd" w14:cmpd="sng" w14:algn="ctr">
                                        <w14:noFill/>
                                        <w14:prstDash w14:val="solid"/>
                                        <w14:bevel/>
                                      </w14:textOutline>
                                    </w:rPr>
                                    <w:t>電　話　番　号</w:t>
                                  </w:r>
                                </w:p>
                              </w:tc>
                              <w:tc>
                                <w:tcPr>
                                  <w:tcW w:w="1801" w:type="dxa"/>
                                  <w:tcBorders>
                                    <w:top w:val="single" w:sz="4" w:space="0" w:color="000000"/>
                                    <w:left w:val="single" w:sz="4" w:space="0" w:color="000000"/>
                                    <w:bottom w:val="single" w:sz="4" w:space="0" w:color="000000"/>
                                    <w:right w:val="single" w:sz="4" w:space="0" w:color="000000"/>
                                  </w:tcBorders>
                                  <w:vAlign w:val="center"/>
                                </w:tcPr>
                                <w:p w14:paraId="275F283D" w14:textId="77777777" w:rsidR="00F526AE" w:rsidRPr="008604FA" w:rsidRDefault="00F526AE">
                                  <w:pPr>
                                    <w:pStyle w:val="a9"/>
                                    <w:snapToGrid w:val="0"/>
                                    <w:jc w:val="center"/>
                                    <w:rPr>
                                      <w:lang w:eastAsia="ja-JP"/>
                                      <w14:textOutline w14:w="9525" w14:cap="rnd" w14:cmpd="sng" w14:algn="ctr">
                                        <w14:noFill/>
                                        <w14:prstDash w14:val="solid"/>
                                        <w14:bevel/>
                                      </w14:textOutline>
                                    </w:rPr>
                                  </w:pPr>
                                  <w:r w:rsidRPr="008604FA">
                                    <w:rPr>
                                      <w:rFonts w:hint="eastAsia"/>
                                      <w:lang w:eastAsia="ja-JP"/>
                                      <w14:textOutline w14:w="9525" w14:cap="rnd" w14:cmpd="sng" w14:algn="ctr">
                                        <w14:noFill/>
                                        <w14:prstDash w14:val="solid"/>
                                        <w14:bevel/>
                                      </w14:textOutline>
                                    </w:rPr>
                                    <w:t>住戸番号</w:t>
                                  </w:r>
                                </w:p>
                              </w:tc>
                            </w:tr>
                            <w:tr w:rsidR="00F526AE" w:rsidRPr="008604FA" w14:paraId="29633AFD" w14:textId="77777777">
                              <w:trPr>
                                <w:trHeight w:val="668"/>
                              </w:trPr>
                              <w:tc>
                                <w:tcPr>
                                  <w:tcW w:w="1296" w:type="dxa"/>
                                  <w:tcBorders>
                                    <w:left w:val="single" w:sz="4" w:space="0" w:color="000000"/>
                                    <w:bottom w:val="single" w:sz="4" w:space="0" w:color="000000"/>
                                  </w:tcBorders>
                                  <w:vAlign w:val="center"/>
                                </w:tcPr>
                                <w:p w14:paraId="34FD0234" w14:textId="77777777" w:rsidR="00F526AE" w:rsidRPr="008604FA" w:rsidRDefault="00F526AE">
                                  <w:pPr>
                                    <w:pStyle w:val="af1"/>
                                    <w:snapToGrid w:val="0"/>
                                    <w:ind w:left="0"/>
                                    <w:jc w:val="center"/>
                                    <w:rPr>
                                      <w:sz w:val="24"/>
                                      <w14:textOutline w14:w="9525" w14:cap="rnd" w14:cmpd="sng" w14:algn="ctr">
                                        <w14:noFill/>
                                        <w14:prstDash w14:val="solid"/>
                                        <w14:bevel/>
                                      </w14:textOutline>
                                    </w:rPr>
                                  </w:pPr>
                                  <w:r w:rsidRPr="008604FA">
                                    <w:rPr>
                                      <w:sz w:val="24"/>
                                      <w14:textOutline w14:w="9525" w14:cap="rnd" w14:cmpd="sng" w14:algn="ctr">
                                        <w14:noFill/>
                                        <w14:prstDash w14:val="solid"/>
                                        <w14:bevel/>
                                      </w14:textOutline>
                                    </w:rPr>
                                    <w:t>理事長</w:t>
                                  </w:r>
                                </w:p>
                              </w:tc>
                              <w:tc>
                                <w:tcPr>
                                  <w:tcW w:w="2221" w:type="dxa"/>
                                  <w:tcBorders>
                                    <w:left w:val="single" w:sz="4" w:space="0" w:color="000000"/>
                                    <w:bottom w:val="single" w:sz="4" w:space="0" w:color="000000"/>
                                  </w:tcBorders>
                                  <w:vAlign w:val="center"/>
                                </w:tcPr>
                                <w:p w14:paraId="694A5211" w14:textId="2DD5451E" w:rsidR="00F526AE" w:rsidRPr="008604FA" w:rsidRDefault="00F526AE">
                                  <w:pPr>
                                    <w:pStyle w:val="af1"/>
                                    <w:snapToGrid w:val="0"/>
                                    <w:ind w:left="0"/>
                                    <w:jc w:val="center"/>
                                    <w:rPr>
                                      <w:sz w:val="24"/>
                                      <w14:textOutline w14:w="9525" w14:cap="rnd" w14:cmpd="sng" w14:algn="ctr">
                                        <w14:noFill/>
                                        <w14:prstDash w14:val="solid"/>
                                        <w14:bevel/>
                                      </w14:textOutline>
                                    </w:rPr>
                                  </w:pPr>
                                  <w:r w:rsidRPr="004C1AE3">
                                    <w:rPr>
                                      <w:rFonts w:hint="eastAsia"/>
                                      <w:sz w:val="24"/>
                                      <w14:textOutline w14:w="9525" w14:cap="rnd" w14:cmpd="sng" w14:algn="ctr">
                                        <w14:noFill/>
                                        <w14:prstDash w14:val="solid"/>
                                        <w14:bevel/>
                                      </w14:textOutline>
                                    </w:rPr>
                                    <w:t xml:space="preserve">星野　</w:t>
                                  </w:r>
                                  <w:r>
                                    <w:rPr>
                                      <w:rFonts w:hint="eastAsia"/>
                                      <w:sz w:val="24"/>
                                      <w:lang w:eastAsia="ja-JP"/>
                                      <w14:textOutline w14:w="9525" w14:cap="rnd" w14:cmpd="sng" w14:algn="ctr">
                                        <w14:noFill/>
                                        <w14:prstDash w14:val="solid"/>
                                        <w14:bevel/>
                                      </w14:textOutline>
                                    </w:rPr>
                                    <w:t xml:space="preserve">　</w:t>
                                  </w:r>
                                  <w:r w:rsidRPr="004C1AE3">
                                    <w:rPr>
                                      <w:rFonts w:hint="eastAsia"/>
                                      <w:sz w:val="24"/>
                                      <w14:textOutline w14:w="9525" w14:cap="rnd" w14:cmpd="sng" w14:algn="ctr">
                                        <w14:noFill/>
                                        <w14:prstDash w14:val="solid"/>
                                        <w14:bevel/>
                                      </w14:textOutline>
                                    </w:rPr>
                                    <w:t>彰</w:t>
                                  </w:r>
                                </w:p>
                              </w:tc>
                              <w:tc>
                                <w:tcPr>
                                  <w:tcW w:w="2239" w:type="dxa"/>
                                  <w:tcBorders>
                                    <w:left w:val="single" w:sz="4" w:space="0" w:color="000000"/>
                                    <w:bottom w:val="single" w:sz="4" w:space="0" w:color="000000"/>
                                  </w:tcBorders>
                                  <w:vAlign w:val="center"/>
                                </w:tcPr>
                                <w:p w14:paraId="633B3376" w14:textId="54907BA8" w:rsidR="00F526AE" w:rsidRPr="008604FA" w:rsidRDefault="00F526AE">
                                  <w:pPr>
                                    <w:pStyle w:val="af1"/>
                                    <w:snapToGrid w:val="0"/>
                                    <w:ind w:left="0"/>
                                    <w:jc w:val="center"/>
                                    <w:rPr>
                                      <w:sz w:val="24"/>
                                      <w14:textOutline w14:w="9525" w14:cap="rnd" w14:cmpd="sng" w14:algn="ctr">
                                        <w14:noFill/>
                                        <w14:prstDash w14:val="solid"/>
                                        <w14:bevel/>
                                      </w14:textOutline>
                                    </w:rPr>
                                  </w:pPr>
                                  <w:r w:rsidRPr="00185F2B">
                                    <w:rPr>
                                      <w:rFonts w:hint="eastAsia"/>
                                      <w:sz w:val="24"/>
                                      <w14:textOutline w14:w="9525" w14:cap="rnd" w14:cmpd="sng" w14:algn="ctr">
                                        <w14:noFill/>
                                        <w14:prstDash w14:val="solid"/>
                                        <w14:bevel/>
                                      </w14:textOutline>
                                    </w:rPr>
                                    <w:t>８７２－６５６５</w:t>
                                  </w:r>
                                </w:p>
                              </w:tc>
                              <w:tc>
                                <w:tcPr>
                                  <w:tcW w:w="1801" w:type="dxa"/>
                                  <w:tcBorders>
                                    <w:left w:val="single" w:sz="4" w:space="0" w:color="000000"/>
                                    <w:bottom w:val="single" w:sz="4" w:space="0" w:color="000000"/>
                                    <w:right w:val="single" w:sz="4" w:space="0" w:color="000000"/>
                                  </w:tcBorders>
                                  <w:vAlign w:val="center"/>
                                </w:tcPr>
                                <w:p w14:paraId="7132152C" w14:textId="02CD4B9B" w:rsidR="00F526AE" w:rsidRPr="008604FA" w:rsidRDefault="00F526AE" w:rsidP="006938BB">
                                  <w:pPr>
                                    <w:pStyle w:val="af1"/>
                                    <w:snapToGrid w:val="0"/>
                                    <w:ind w:left="0"/>
                                    <w:jc w:val="center"/>
                                    <w:rPr>
                                      <w:sz w:val="24"/>
                                      <w:lang w:eastAsia="ja-JP"/>
                                      <w14:textOutline w14:w="9525" w14:cap="rnd" w14:cmpd="sng" w14:algn="ctr">
                                        <w14:noFill/>
                                        <w14:prstDash w14:val="solid"/>
                                        <w14:bevel/>
                                      </w14:textOutline>
                                    </w:rPr>
                                  </w:pPr>
                                  <w:r>
                                    <w:rPr>
                                      <w:rFonts w:hint="eastAsia"/>
                                      <w:sz w:val="24"/>
                                      <w:lang w:eastAsia="ja-JP"/>
                                      <w14:textOutline w14:w="9525" w14:cap="rnd" w14:cmpd="sng" w14:algn="ctr">
                                        <w14:noFill/>
                                        <w14:prstDash w14:val="solid"/>
                                        <w14:bevel/>
                                      </w14:textOutline>
                                    </w:rPr>
                                    <w:t>１９</w:t>
                                  </w:r>
                                  <w:r w:rsidRPr="008604FA">
                                    <w:rPr>
                                      <w:sz w:val="24"/>
                                      <w14:textOutline w14:w="9525" w14:cap="rnd" w14:cmpd="sng" w14:algn="ctr">
                                        <w14:noFill/>
                                        <w14:prstDash w14:val="solid"/>
                                        <w14:bevel/>
                                      </w14:textOutline>
                                    </w:rPr>
                                    <w:t>－</w:t>
                                  </w:r>
                                  <w:r>
                                    <w:rPr>
                                      <w:rFonts w:hint="eastAsia"/>
                                      <w:sz w:val="24"/>
                                      <w:lang w:eastAsia="ja-JP"/>
                                      <w14:textOutline w14:w="9525" w14:cap="rnd" w14:cmpd="sng" w14:algn="ctr">
                                        <w14:noFill/>
                                        <w14:prstDash w14:val="solid"/>
                                        <w14:bevel/>
                                      </w14:textOutline>
                                    </w:rPr>
                                    <w:t>６</w:t>
                                  </w:r>
                                  <w:r w:rsidRPr="008604FA">
                                    <w:rPr>
                                      <w:sz w:val="24"/>
                                      <w14:textOutline w14:w="9525" w14:cap="rnd" w14:cmpd="sng" w14:algn="ctr">
                                        <w14:noFill/>
                                        <w14:prstDash w14:val="solid"/>
                                        <w14:bevel/>
                                      </w14:textOutline>
                                    </w:rPr>
                                    <w:t>０３</w:t>
                                  </w:r>
                                </w:p>
                              </w:tc>
                            </w:tr>
                            <w:tr w:rsidR="00F526AE" w:rsidRPr="008604FA" w14:paraId="6B0E4390" w14:textId="77777777">
                              <w:trPr>
                                <w:trHeight w:val="668"/>
                              </w:trPr>
                              <w:tc>
                                <w:tcPr>
                                  <w:tcW w:w="1296" w:type="dxa"/>
                                  <w:tcBorders>
                                    <w:left w:val="single" w:sz="4" w:space="0" w:color="000000"/>
                                    <w:bottom w:val="single" w:sz="4" w:space="0" w:color="000000"/>
                                  </w:tcBorders>
                                  <w:vAlign w:val="center"/>
                                </w:tcPr>
                                <w:p w14:paraId="5EDAB514" w14:textId="77777777" w:rsidR="00F526AE" w:rsidRPr="008604FA" w:rsidRDefault="00F526AE">
                                  <w:pPr>
                                    <w:pStyle w:val="af1"/>
                                    <w:snapToGrid w:val="0"/>
                                    <w:ind w:left="0"/>
                                    <w:jc w:val="center"/>
                                    <w:rPr>
                                      <w:sz w:val="24"/>
                                      <w14:textOutline w14:w="9525" w14:cap="rnd" w14:cmpd="sng" w14:algn="ctr">
                                        <w14:noFill/>
                                        <w14:prstDash w14:val="solid"/>
                                        <w14:bevel/>
                                      </w14:textOutline>
                                    </w:rPr>
                                  </w:pPr>
                                  <w:r w:rsidRPr="008604FA">
                                    <w:rPr>
                                      <w:sz w:val="24"/>
                                      <w14:textOutline w14:w="9525" w14:cap="rnd" w14:cmpd="sng" w14:algn="ctr">
                                        <w14:noFill/>
                                        <w14:prstDash w14:val="solid"/>
                                        <w14:bevel/>
                                      </w14:textOutline>
                                    </w:rPr>
                                    <w:t>副理事長</w:t>
                                  </w:r>
                                </w:p>
                              </w:tc>
                              <w:tc>
                                <w:tcPr>
                                  <w:tcW w:w="2221" w:type="dxa"/>
                                  <w:tcBorders>
                                    <w:left w:val="single" w:sz="4" w:space="0" w:color="000000"/>
                                    <w:bottom w:val="single" w:sz="4" w:space="0" w:color="000000"/>
                                  </w:tcBorders>
                                  <w:vAlign w:val="center"/>
                                </w:tcPr>
                                <w:p w14:paraId="0761B0D0" w14:textId="77BD6C72" w:rsidR="00F526AE" w:rsidRPr="008604FA" w:rsidRDefault="00F526AE">
                                  <w:pPr>
                                    <w:pStyle w:val="af1"/>
                                    <w:snapToGrid w:val="0"/>
                                    <w:ind w:left="0"/>
                                    <w:jc w:val="center"/>
                                    <w:rPr>
                                      <w:sz w:val="24"/>
                                      <w14:textOutline w14:w="9525" w14:cap="rnd" w14:cmpd="sng" w14:algn="ctr">
                                        <w14:noFill/>
                                        <w14:prstDash w14:val="solid"/>
                                        <w14:bevel/>
                                      </w14:textOutline>
                                    </w:rPr>
                                  </w:pPr>
                                  <w:r w:rsidRPr="002D4EDC">
                                    <w:rPr>
                                      <w:rFonts w:hint="eastAsia"/>
                                      <w:sz w:val="24"/>
                                      <w14:textOutline w14:w="9525" w14:cap="rnd" w14:cmpd="sng" w14:algn="ctr">
                                        <w14:noFill/>
                                        <w14:prstDash w14:val="solid"/>
                                        <w14:bevel/>
                                      </w14:textOutline>
                                    </w:rPr>
                                    <w:t>田村</w:t>
                                  </w:r>
                                  <w:r>
                                    <w:rPr>
                                      <w:rFonts w:hint="eastAsia"/>
                                      <w:sz w:val="24"/>
                                      <w:lang w:eastAsia="ja-JP"/>
                                      <w14:textOutline w14:w="9525" w14:cap="rnd" w14:cmpd="sng" w14:algn="ctr">
                                        <w14:noFill/>
                                        <w14:prstDash w14:val="solid"/>
                                        <w14:bevel/>
                                      </w14:textOutline>
                                    </w:rPr>
                                    <w:t xml:space="preserve">　</w:t>
                                  </w:r>
                                  <w:r w:rsidRPr="002D4EDC">
                                    <w:rPr>
                                      <w:rFonts w:hint="eastAsia"/>
                                      <w:sz w:val="24"/>
                                      <w14:textOutline w14:w="9525" w14:cap="rnd" w14:cmpd="sng" w14:algn="ctr">
                                        <w14:noFill/>
                                        <w14:prstDash w14:val="solid"/>
                                        <w14:bevel/>
                                      </w14:textOutline>
                                    </w:rPr>
                                    <w:t>隆善</w:t>
                                  </w:r>
                                </w:p>
                              </w:tc>
                              <w:tc>
                                <w:tcPr>
                                  <w:tcW w:w="2239" w:type="dxa"/>
                                  <w:tcBorders>
                                    <w:left w:val="single" w:sz="4" w:space="0" w:color="000000"/>
                                    <w:bottom w:val="single" w:sz="4" w:space="0" w:color="000000"/>
                                  </w:tcBorders>
                                  <w:vAlign w:val="center"/>
                                </w:tcPr>
                                <w:p w14:paraId="49C8C84B" w14:textId="5359EBD4" w:rsidR="00F526AE" w:rsidRPr="008604FA" w:rsidRDefault="00F526AE">
                                  <w:pPr>
                                    <w:pStyle w:val="af1"/>
                                    <w:snapToGrid w:val="0"/>
                                    <w:ind w:left="0"/>
                                    <w:jc w:val="center"/>
                                    <w:rPr>
                                      <w:sz w:val="24"/>
                                      <w14:textOutline w14:w="9525" w14:cap="rnd" w14:cmpd="sng" w14:algn="ctr">
                                        <w14:noFill/>
                                        <w14:prstDash w14:val="solid"/>
                                        <w14:bevel/>
                                      </w14:textOutline>
                                    </w:rPr>
                                  </w:pPr>
                                  <w:r w:rsidRPr="002D4EDC">
                                    <w:rPr>
                                      <w:rFonts w:hint="eastAsia"/>
                                      <w:sz w:val="24"/>
                                      <w14:textOutline w14:w="9525" w14:cap="rnd" w14:cmpd="sng" w14:algn="ctr">
                                        <w14:noFill/>
                                        <w14:prstDash w14:val="solid"/>
                                        <w14:bevel/>
                                      </w14:textOutline>
                                    </w:rPr>
                                    <w:t>７１７－０５１３</w:t>
                                  </w:r>
                                </w:p>
                              </w:tc>
                              <w:tc>
                                <w:tcPr>
                                  <w:tcW w:w="1801" w:type="dxa"/>
                                  <w:tcBorders>
                                    <w:left w:val="single" w:sz="4" w:space="0" w:color="000000"/>
                                    <w:bottom w:val="single" w:sz="4" w:space="0" w:color="000000"/>
                                    <w:right w:val="single" w:sz="4" w:space="0" w:color="000000"/>
                                  </w:tcBorders>
                                  <w:vAlign w:val="center"/>
                                </w:tcPr>
                                <w:p w14:paraId="36B8CFF2" w14:textId="77880DCC" w:rsidR="00F526AE" w:rsidRPr="008604FA" w:rsidRDefault="00F526AE">
                                  <w:pPr>
                                    <w:pStyle w:val="af1"/>
                                    <w:snapToGrid w:val="0"/>
                                    <w:ind w:left="0"/>
                                    <w:jc w:val="center"/>
                                    <w:rPr>
                                      <w:sz w:val="24"/>
                                      <w14:textOutline w14:w="9525" w14:cap="rnd" w14:cmpd="sng" w14:algn="ctr">
                                        <w14:noFill/>
                                        <w14:prstDash w14:val="solid"/>
                                        <w14:bevel/>
                                      </w14:textOutline>
                                    </w:rPr>
                                  </w:pPr>
                                  <w:r>
                                    <w:rPr>
                                      <w:rFonts w:hint="eastAsia"/>
                                      <w:sz w:val="24"/>
                                      <w:lang w:eastAsia="ja-JP"/>
                                      <w14:textOutline w14:w="9525" w14:cap="rnd" w14:cmpd="sng" w14:algn="ctr">
                                        <w14:noFill/>
                                        <w14:prstDash w14:val="solid"/>
                                        <w14:bevel/>
                                      </w14:textOutline>
                                    </w:rPr>
                                    <w:t>２０</w:t>
                                  </w:r>
                                  <w:r w:rsidRPr="008604FA">
                                    <w:rPr>
                                      <w:sz w:val="24"/>
                                      <w14:textOutline w14:w="9525" w14:cap="rnd" w14:cmpd="sng" w14:algn="ctr">
                                        <w14:noFill/>
                                        <w14:prstDash w14:val="solid"/>
                                        <w14:bevel/>
                                      </w14:textOutline>
                                    </w:rPr>
                                    <w:t>－</w:t>
                                  </w:r>
                                  <w:r>
                                    <w:rPr>
                                      <w:rFonts w:hint="eastAsia"/>
                                      <w:sz w:val="24"/>
                                      <w:lang w:eastAsia="ja-JP"/>
                                      <w14:textOutline w14:w="9525" w14:cap="rnd" w14:cmpd="sng" w14:algn="ctr">
                                        <w14:noFill/>
                                        <w14:prstDash w14:val="solid"/>
                                        <w14:bevel/>
                                      </w14:textOutline>
                                    </w:rPr>
                                    <w:t>５</w:t>
                                  </w:r>
                                  <w:r w:rsidRPr="008604FA">
                                    <w:rPr>
                                      <w:sz w:val="24"/>
                                      <w14:textOutline w14:w="9525" w14:cap="rnd" w14:cmpd="sng" w14:algn="ctr">
                                        <w14:noFill/>
                                        <w14:prstDash w14:val="solid"/>
                                        <w14:bevel/>
                                      </w14:textOutline>
                                    </w:rPr>
                                    <w:t>０２</w:t>
                                  </w:r>
                                </w:p>
                              </w:tc>
                            </w:tr>
                            <w:tr w:rsidR="00F526AE" w:rsidRPr="008604FA" w14:paraId="216314A1" w14:textId="77777777">
                              <w:trPr>
                                <w:trHeight w:val="668"/>
                              </w:trPr>
                              <w:tc>
                                <w:tcPr>
                                  <w:tcW w:w="1296" w:type="dxa"/>
                                  <w:tcBorders>
                                    <w:left w:val="single" w:sz="4" w:space="0" w:color="000000"/>
                                    <w:bottom w:val="single" w:sz="4" w:space="0" w:color="000000"/>
                                  </w:tcBorders>
                                  <w:vAlign w:val="center"/>
                                </w:tcPr>
                                <w:p w14:paraId="1D42E48D" w14:textId="77777777" w:rsidR="00F526AE" w:rsidRPr="008604FA" w:rsidRDefault="00F526AE">
                                  <w:pPr>
                                    <w:pStyle w:val="a9"/>
                                    <w:snapToGrid w:val="0"/>
                                    <w:spacing w:line="100" w:lineRule="atLeast"/>
                                    <w:jc w:val="center"/>
                                    <w:rPr>
                                      <w14:textOutline w14:w="9525" w14:cap="rnd" w14:cmpd="sng" w14:algn="ctr">
                                        <w14:noFill/>
                                        <w14:prstDash w14:val="solid"/>
                                        <w14:bevel/>
                                      </w14:textOutline>
                                    </w:rPr>
                                  </w:pPr>
                                  <w:r w:rsidRPr="008604FA">
                                    <w:rPr>
                                      <w14:textOutline w14:w="9525" w14:cap="rnd" w14:cmpd="sng" w14:algn="ctr">
                                        <w14:noFill/>
                                        <w14:prstDash w14:val="solid"/>
                                        <w14:bevel/>
                                      </w14:textOutline>
                                    </w:rPr>
                                    <w:t>理　　事</w:t>
                                  </w:r>
                                </w:p>
                              </w:tc>
                              <w:tc>
                                <w:tcPr>
                                  <w:tcW w:w="2221" w:type="dxa"/>
                                  <w:tcBorders>
                                    <w:left w:val="single" w:sz="4" w:space="0" w:color="000000"/>
                                    <w:bottom w:val="single" w:sz="4" w:space="0" w:color="000000"/>
                                  </w:tcBorders>
                                  <w:vAlign w:val="center"/>
                                </w:tcPr>
                                <w:p w14:paraId="2A46A4CE" w14:textId="20EE03A4" w:rsidR="00F526AE" w:rsidRPr="008604FA" w:rsidRDefault="00F526AE">
                                  <w:pPr>
                                    <w:pStyle w:val="af1"/>
                                    <w:snapToGrid w:val="0"/>
                                    <w:ind w:left="0"/>
                                    <w:jc w:val="center"/>
                                    <w:rPr>
                                      <w:sz w:val="24"/>
                                      <w14:textOutline w14:w="9525" w14:cap="rnd" w14:cmpd="sng" w14:algn="ctr">
                                        <w14:noFill/>
                                        <w14:prstDash w14:val="solid"/>
                                        <w14:bevel/>
                                      </w14:textOutline>
                                    </w:rPr>
                                  </w:pPr>
                                  <w:r w:rsidRPr="00D22113">
                                    <w:rPr>
                                      <w:rFonts w:hint="eastAsia"/>
                                      <w:sz w:val="24"/>
                                      <w14:textOutline w14:w="9525" w14:cap="rnd" w14:cmpd="sng" w14:algn="ctr">
                                        <w14:noFill/>
                                        <w14:prstDash w14:val="solid"/>
                                        <w14:bevel/>
                                      </w14:textOutline>
                                    </w:rPr>
                                    <w:t>浅野</w:t>
                                  </w:r>
                                  <w:r>
                                    <w:rPr>
                                      <w:rFonts w:hint="eastAsia"/>
                                      <w:sz w:val="24"/>
                                      <w:lang w:eastAsia="ja-JP"/>
                                      <w14:textOutline w14:w="9525" w14:cap="rnd" w14:cmpd="sng" w14:algn="ctr">
                                        <w14:noFill/>
                                        <w14:prstDash w14:val="solid"/>
                                        <w14:bevel/>
                                      </w14:textOutline>
                                    </w:rPr>
                                    <w:t xml:space="preserve">　</w:t>
                                  </w:r>
                                  <w:r w:rsidRPr="00D22113">
                                    <w:rPr>
                                      <w:rFonts w:hint="eastAsia"/>
                                      <w:sz w:val="24"/>
                                      <w14:textOutline w14:w="9525" w14:cap="rnd" w14:cmpd="sng" w14:algn="ctr">
                                        <w14:noFill/>
                                        <w14:prstDash w14:val="solid"/>
                                        <w14:bevel/>
                                      </w14:textOutline>
                                    </w:rPr>
                                    <w:t>亜美</w:t>
                                  </w:r>
                                </w:p>
                              </w:tc>
                              <w:tc>
                                <w:tcPr>
                                  <w:tcW w:w="2239" w:type="dxa"/>
                                  <w:tcBorders>
                                    <w:left w:val="single" w:sz="4" w:space="0" w:color="000000"/>
                                    <w:bottom w:val="single" w:sz="4" w:space="0" w:color="000000"/>
                                  </w:tcBorders>
                                  <w:vAlign w:val="center"/>
                                </w:tcPr>
                                <w:p w14:paraId="732D336C" w14:textId="342F8C75" w:rsidR="00F526AE" w:rsidRPr="008604FA" w:rsidRDefault="00F526AE">
                                  <w:pPr>
                                    <w:pStyle w:val="af1"/>
                                    <w:snapToGrid w:val="0"/>
                                    <w:ind w:left="0"/>
                                    <w:jc w:val="center"/>
                                    <w:rPr>
                                      <w:sz w:val="24"/>
                                      <w14:textOutline w14:w="9525" w14:cap="rnd" w14:cmpd="sng" w14:algn="ctr">
                                        <w14:noFill/>
                                        <w14:prstDash w14:val="solid"/>
                                        <w14:bevel/>
                                      </w14:textOutline>
                                    </w:rPr>
                                  </w:pPr>
                                  <w:r w:rsidRPr="00D22113">
                                    <w:rPr>
                                      <w:rFonts w:hint="eastAsia"/>
                                      <w:sz w:val="24"/>
                                      <w14:textOutline w14:w="9525" w14:cap="rnd" w14:cmpd="sng" w14:algn="ctr">
                                        <w14:noFill/>
                                        <w14:prstDash w14:val="solid"/>
                                        <w14:bevel/>
                                      </w14:textOutline>
                                    </w:rPr>
                                    <w:t>８７２－０８２８</w:t>
                                  </w:r>
                                </w:p>
                              </w:tc>
                              <w:tc>
                                <w:tcPr>
                                  <w:tcW w:w="1801" w:type="dxa"/>
                                  <w:tcBorders>
                                    <w:left w:val="single" w:sz="4" w:space="0" w:color="000000"/>
                                    <w:bottom w:val="single" w:sz="4" w:space="0" w:color="000000"/>
                                    <w:right w:val="single" w:sz="4" w:space="0" w:color="000000"/>
                                  </w:tcBorders>
                                  <w:vAlign w:val="center"/>
                                </w:tcPr>
                                <w:p w14:paraId="281AA61B" w14:textId="28B35275" w:rsidR="00F526AE" w:rsidRPr="008604FA" w:rsidRDefault="00F526AE">
                                  <w:pPr>
                                    <w:pStyle w:val="af1"/>
                                    <w:snapToGrid w:val="0"/>
                                    <w:ind w:left="0"/>
                                    <w:jc w:val="center"/>
                                    <w:rPr>
                                      <w:sz w:val="24"/>
                                      <w14:textOutline w14:w="9525" w14:cap="rnd" w14:cmpd="sng" w14:algn="ctr">
                                        <w14:noFill/>
                                        <w14:prstDash w14:val="solid"/>
                                        <w14:bevel/>
                                      </w14:textOutline>
                                    </w:rPr>
                                  </w:pPr>
                                  <w:r>
                                    <w:rPr>
                                      <w:rFonts w:hint="eastAsia"/>
                                      <w:sz w:val="24"/>
                                      <w:lang w:eastAsia="ja-JP"/>
                                      <w14:textOutline w14:w="9525" w14:cap="rnd" w14:cmpd="sng" w14:algn="ctr">
                                        <w14:noFill/>
                                        <w14:prstDash w14:val="solid"/>
                                        <w14:bevel/>
                                      </w14:textOutline>
                                    </w:rPr>
                                    <w:t>１９</w:t>
                                  </w:r>
                                  <w:r w:rsidRPr="008604FA">
                                    <w:rPr>
                                      <w:sz w:val="24"/>
                                      <w14:textOutline w14:w="9525" w14:cap="rnd" w14:cmpd="sng" w14:algn="ctr">
                                        <w14:noFill/>
                                        <w14:prstDash w14:val="solid"/>
                                        <w14:bevel/>
                                      </w14:textOutline>
                                    </w:rPr>
                                    <w:t>－</w:t>
                                  </w:r>
                                  <w:r>
                                    <w:rPr>
                                      <w:rFonts w:hint="eastAsia"/>
                                      <w:sz w:val="24"/>
                                      <w:lang w:eastAsia="ja-JP"/>
                                      <w14:textOutline w14:w="9525" w14:cap="rnd" w14:cmpd="sng" w14:algn="ctr">
                                        <w14:noFill/>
                                        <w14:prstDash w14:val="solid"/>
                                        <w14:bevel/>
                                      </w14:textOutline>
                                    </w:rPr>
                                    <w:t>８０３</w:t>
                                  </w:r>
                                </w:p>
                              </w:tc>
                            </w:tr>
                            <w:tr w:rsidR="00F526AE" w:rsidRPr="008604FA" w14:paraId="39DAE450" w14:textId="77777777">
                              <w:trPr>
                                <w:trHeight w:val="668"/>
                              </w:trPr>
                              <w:tc>
                                <w:tcPr>
                                  <w:tcW w:w="1296" w:type="dxa"/>
                                  <w:tcBorders>
                                    <w:left w:val="single" w:sz="4" w:space="0" w:color="000000"/>
                                    <w:bottom w:val="single" w:sz="4" w:space="0" w:color="000000"/>
                                  </w:tcBorders>
                                  <w:vAlign w:val="center"/>
                                </w:tcPr>
                                <w:p w14:paraId="711B2E84" w14:textId="77777777" w:rsidR="00F526AE" w:rsidRPr="008604FA" w:rsidRDefault="00F526AE">
                                  <w:pPr>
                                    <w:pStyle w:val="a9"/>
                                    <w:snapToGrid w:val="0"/>
                                    <w:spacing w:line="100" w:lineRule="atLeast"/>
                                    <w:jc w:val="center"/>
                                    <w:rPr>
                                      <w14:textOutline w14:w="9525" w14:cap="rnd" w14:cmpd="sng" w14:algn="ctr">
                                        <w14:noFill/>
                                        <w14:prstDash w14:val="solid"/>
                                        <w14:bevel/>
                                      </w14:textOutline>
                                    </w:rPr>
                                  </w:pPr>
                                  <w:r w:rsidRPr="008604FA">
                                    <w:rPr>
                                      <w14:textOutline w14:w="9525" w14:cap="rnd" w14:cmpd="sng" w14:algn="ctr">
                                        <w14:noFill/>
                                        <w14:prstDash w14:val="solid"/>
                                        <w14:bevel/>
                                      </w14:textOutline>
                                    </w:rPr>
                                    <w:t>理　　事</w:t>
                                  </w:r>
                                </w:p>
                              </w:tc>
                              <w:tc>
                                <w:tcPr>
                                  <w:tcW w:w="2221" w:type="dxa"/>
                                  <w:tcBorders>
                                    <w:left w:val="single" w:sz="4" w:space="0" w:color="000000"/>
                                    <w:bottom w:val="single" w:sz="4" w:space="0" w:color="000000"/>
                                  </w:tcBorders>
                                  <w:vAlign w:val="center"/>
                                </w:tcPr>
                                <w:p w14:paraId="3AD4697A" w14:textId="1E1D0B1F" w:rsidR="00F526AE" w:rsidRPr="008604FA" w:rsidRDefault="00F526AE">
                                  <w:pPr>
                                    <w:pStyle w:val="af1"/>
                                    <w:snapToGrid w:val="0"/>
                                    <w:ind w:left="0"/>
                                    <w:jc w:val="center"/>
                                    <w:rPr>
                                      <w:sz w:val="24"/>
                                      <w14:textOutline w14:w="9525" w14:cap="rnd" w14:cmpd="sng" w14:algn="ctr">
                                        <w14:noFill/>
                                        <w14:prstDash w14:val="solid"/>
                                        <w14:bevel/>
                                      </w14:textOutline>
                                    </w:rPr>
                                  </w:pPr>
                                  <w:r w:rsidRPr="00B11E51">
                                    <w:rPr>
                                      <w:rFonts w:hint="eastAsia"/>
                                      <w:sz w:val="24"/>
                                      <w14:textOutline w14:w="9525" w14:cap="rnd" w14:cmpd="sng" w14:algn="ctr">
                                        <w14:noFill/>
                                        <w14:prstDash w14:val="solid"/>
                                        <w14:bevel/>
                                      </w14:textOutline>
                                    </w:rPr>
                                    <w:t>山田富美子</w:t>
                                  </w:r>
                                </w:p>
                              </w:tc>
                              <w:tc>
                                <w:tcPr>
                                  <w:tcW w:w="2239" w:type="dxa"/>
                                  <w:tcBorders>
                                    <w:left w:val="single" w:sz="4" w:space="0" w:color="000000"/>
                                    <w:bottom w:val="single" w:sz="4" w:space="0" w:color="000000"/>
                                  </w:tcBorders>
                                  <w:vAlign w:val="center"/>
                                </w:tcPr>
                                <w:p w14:paraId="01DF39FA" w14:textId="67CADDDC" w:rsidR="00F526AE" w:rsidRPr="008604FA" w:rsidRDefault="00F526AE">
                                  <w:pPr>
                                    <w:pStyle w:val="af1"/>
                                    <w:snapToGrid w:val="0"/>
                                    <w:ind w:left="0"/>
                                    <w:jc w:val="center"/>
                                    <w:rPr>
                                      <w:sz w:val="24"/>
                                      <w14:textOutline w14:w="9525" w14:cap="rnd" w14:cmpd="sng" w14:algn="ctr">
                                        <w14:noFill/>
                                        <w14:prstDash w14:val="solid"/>
                                        <w14:bevel/>
                                      </w14:textOutline>
                                    </w:rPr>
                                  </w:pPr>
                                  <w:r>
                                    <w:rPr>
                                      <w:rFonts w:hint="eastAsia"/>
                                      <w:sz w:val="24"/>
                                      <w:lang w:eastAsia="ja-JP"/>
                                      <w14:textOutline w14:w="9525" w14:cap="rnd" w14:cmpd="sng" w14:algn="ctr">
                                        <w14:noFill/>
                                        <w14:prstDash w14:val="solid"/>
                                        <w14:bevel/>
                                      </w14:textOutline>
                                    </w:rPr>
                                    <w:t>８８１−６００９</w:t>
                                  </w:r>
                                </w:p>
                              </w:tc>
                              <w:tc>
                                <w:tcPr>
                                  <w:tcW w:w="1801" w:type="dxa"/>
                                  <w:tcBorders>
                                    <w:left w:val="single" w:sz="4" w:space="0" w:color="000000"/>
                                    <w:bottom w:val="single" w:sz="4" w:space="0" w:color="000000"/>
                                    <w:right w:val="single" w:sz="4" w:space="0" w:color="000000"/>
                                  </w:tcBorders>
                                  <w:vAlign w:val="center"/>
                                </w:tcPr>
                                <w:p w14:paraId="6BBFD853" w14:textId="777DE604" w:rsidR="00F526AE" w:rsidRPr="008604FA" w:rsidRDefault="00F526AE">
                                  <w:pPr>
                                    <w:pStyle w:val="af1"/>
                                    <w:snapToGrid w:val="0"/>
                                    <w:ind w:left="0"/>
                                    <w:jc w:val="center"/>
                                    <w:rPr>
                                      <w:sz w:val="24"/>
                                      <w14:textOutline w14:w="9525" w14:cap="rnd" w14:cmpd="sng" w14:algn="ctr">
                                        <w14:noFill/>
                                        <w14:prstDash w14:val="solid"/>
                                        <w14:bevel/>
                                      </w14:textOutline>
                                    </w:rPr>
                                  </w:pPr>
                                  <w:r>
                                    <w:rPr>
                                      <w:rFonts w:hint="eastAsia"/>
                                      <w:sz w:val="24"/>
                                      <w:lang w:eastAsia="ja-JP"/>
                                      <w14:textOutline w14:w="9525" w14:cap="rnd" w14:cmpd="sng" w14:algn="ctr">
                                        <w14:noFill/>
                                        <w14:prstDash w14:val="solid"/>
                                        <w14:bevel/>
                                      </w14:textOutline>
                                    </w:rPr>
                                    <w:t>２０</w:t>
                                  </w:r>
                                  <w:r w:rsidRPr="008604FA">
                                    <w:rPr>
                                      <w:sz w:val="24"/>
                                      <w14:textOutline w14:w="9525" w14:cap="rnd" w14:cmpd="sng" w14:algn="ctr">
                                        <w14:noFill/>
                                        <w14:prstDash w14:val="solid"/>
                                        <w14:bevel/>
                                      </w14:textOutline>
                                    </w:rPr>
                                    <w:t>－１０４</w:t>
                                  </w:r>
                                </w:p>
                              </w:tc>
                            </w:tr>
                            <w:tr w:rsidR="00F526AE" w:rsidRPr="008604FA" w14:paraId="65D20E95" w14:textId="77777777">
                              <w:trPr>
                                <w:trHeight w:val="668"/>
                              </w:trPr>
                              <w:tc>
                                <w:tcPr>
                                  <w:tcW w:w="1296" w:type="dxa"/>
                                  <w:tcBorders>
                                    <w:left w:val="single" w:sz="4" w:space="0" w:color="000000"/>
                                    <w:bottom w:val="single" w:sz="4" w:space="0" w:color="000000"/>
                                  </w:tcBorders>
                                  <w:vAlign w:val="center"/>
                                </w:tcPr>
                                <w:p w14:paraId="1D759AB8" w14:textId="77777777" w:rsidR="00F526AE" w:rsidRPr="008604FA" w:rsidRDefault="00F526AE">
                                  <w:pPr>
                                    <w:pStyle w:val="a9"/>
                                    <w:snapToGrid w:val="0"/>
                                    <w:spacing w:line="100" w:lineRule="atLeast"/>
                                    <w:jc w:val="center"/>
                                    <w:rPr>
                                      <w14:textOutline w14:w="9525" w14:cap="rnd" w14:cmpd="sng" w14:algn="ctr">
                                        <w14:noFill/>
                                        <w14:prstDash w14:val="solid"/>
                                        <w14:bevel/>
                                      </w14:textOutline>
                                    </w:rPr>
                                  </w:pPr>
                                  <w:r w:rsidRPr="008604FA">
                                    <w:rPr>
                                      <w14:textOutline w14:w="9525" w14:cap="rnd" w14:cmpd="sng" w14:algn="ctr">
                                        <w14:noFill/>
                                        <w14:prstDash w14:val="solid"/>
                                        <w14:bevel/>
                                      </w14:textOutline>
                                    </w:rPr>
                                    <w:t>理　　事</w:t>
                                  </w:r>
                                </w:p>
                              </w:tc>
                              <w:tc>
                                <w:tcPr>
                                  <w:tcW w:w="2221" w:type="dxa"/>
                                  <w:tcBorders>
                                    <w:left w:val="single" w:sz="4" w:space="0" w:color="000000"/>
                                    <w:bottom w:val="single" w:sz="4" w:space="0" w:color="000000"/>
                                  </w:tcBorders>
                                  <w:vAlign w:val="center"/>
                                </w:tcPr>
                                <w:p w14:paraId="43BD4D86" w14:textId="2224722E" w:rsidR="00F526AE" w:rsidRPr="008604FA" w:rsidRDefault="00F526AE">
                                  <w:pPr>
                                    <w:pStyle w:val="af1"/>
                                    <w:snapToGrid w:val="0"/>
                                    <w:ind w:left="0"/>
                                    <w:jc w:val="center"/>
                                    <w:rPr>
                                      <w:sz w:val="24"/>
                                      <w14:textOutline w14:w="9525" w14:cap="rnd" w14:cmpd="sng" w14:algn="ctr">
                                        <w14:noFill/>
                                        <w14:prstDash w14:val="solid"/>
                                        <w14:bevel/>
                                      </w14:textOutline>
                                    </w:rPr>
                                  </w:pPr>
                                  <w:r w:rsidRPr="007542E5">
                                    <w:rPr>
                                      <w:rFonts w:hint="eastAsia"/>
                                      <w:sz w:val="24"/>
                                      <w14:textOutline w14:w="9525" w14:cap="rnd" w14:cmpd="sng" w14:algn="ctr">
                                        <w14:noFill/>
                                        <w14:prstDash w14:val="solid"/>
                                        <w14:bevel/>
                                      </w14:textOutline>
                                    </w:rPr>
                                    <w:t>高田　　勇</w:t>
                                  </w:r>
                                </w:p>
                              </w:tc>
                              <w:tc>
                                <w:tcPr>
                                  <w:tcW w:w="2239" w:type="dxa"/>
                                  <w:tcBorders>
                                    <w:left w:val="single" w:sz="4" w:space="0" w:color="000000"/>
                                    <w:bottom w:val="single" w:sz="4" w:space="0" w:color="000000"/>
                                  </w:tcBorders>
                                  <w:vAlign w:val="center"/>
                                </w:tcPr>
                                <w:p w14:paraId="5053EEDC" w14:textId="25A679F2" w:rsidR="00F526AE" w:rsidRPr="008604FA" w:rsidRDefault="00F526AE">
                                  <w:pPr>
                                    <w:pStyle w:val="af1"/>
                                    <w:snapToGrid w:val="0"/>
                                    <w:ind w:left="0"/>
                                    <w:jc w:val="center"/>
                                    <w:rPr>
                                      <w:sz w:val="24"/>
                                      <w14:textOutline w14:w="9525" w14:cap="rnd" w14:cmpd="sng" w14:algn="ctr">
                                        <w14:noFill/>
                                        <w14:prstDash w14:val="solid"/>
                                        <w14:bevel/>
                                      </w14:textOutline>
                                    </w:rPr>
                                  </w:pPr>
                                  <w:r w:rsidRPr="007542E5">
                                    <w:rPr>
                                      <w:rFonts w:hint="eastAsia"/>
                                      <w:sz w:val="24"/>
                                      <w14:textOutline w14:w="9525" w14:cap="rnd" w14:cmpd="sng" w14:algn="ctr">
                                        <w14:noFill/>
                                        <w14:prstDash w14:val="solid"/>
                                        <w14:bevel/>
                                      </w14:textOutline>
                                    </w:rPr>
                                    <w:t>８８２－５５００</w:t>
                                  </w:r>
                                </w:p>
                              </w:tc>
                              <w:tc>
                                <w:tcPr>
                                  <w:tcW w:w="1801" w:type="dxa"/>
                                  <w:tcBorders>
                                    <w:left w:val="single" w:sz="4" w:space="0" w:color="000000"/>
                                    <w:bottom w:val="single" w:sz="4" w:space="0" w:color="000000"/>
                                    <w:right w:val="single" w:sz="4" w:space="0" w:color="000000"/>
                                  </w:tcBorders>
                                  <w:vAlign w:val="center"/>
                                </w:tcPr>
                                <w:p w14:paraId="3EFF5E51" w14:textId="5D36CC42" w:rsidR="00F526AE" w:rsidRPr="008604FA" w:rsidRDefault="00F526AE">
                                  <w:pPr>
                                    <w:pStyle w:val="af1"/>
                                    <w:snapToGrid w:val="0"/>
                                    <w:ind w:left="0"/>
                                    <w:jc w:val="center"/>
                                    <w:rPr>
                                      <w:sz w:val="24"/>
                                      <w14:textOutline w14:w="9525" w14:cap="rnd" w14:cmpd="sng" w14:algn="ctr">
                                        <w14:noFill/>
                                        <w14:prstDash w14:val="solid"/>
                                        <w14:bevel/>
                                      </w14:textOutline>
                                    </w:rPr>
                                  </w:pPr>
                                  <w:r>
                                    <w:rPr>
                                      <w:rFonts w:hint="eastAsia"/>
                                      <w:sz w:val="24"/>
                                      <w:lang w:eastAsia="ja-JP"/>
                                      <w14:textOutline w14:w="9525" w14:cap="rnd" w14:cmpd="sng" w14:algn="ctr">
                                        <w14:noFill/>
                                        <w14:prstDash w14:val="solid"/>
                                        <w14:bevel/>
                                      </w14:textOutline>
                                    </w:rPr>
                                    <w:t>１９</w:t>
                                  </w:r>
                                  <w:r w:rsidRPr="008604FA">
                                    <w:rPr>
                                      <w:sz w:val="24"/>
                                      <w14:textOutline w14:w="9525" w14:cap="rnd" w14:cmpd="sng" w14:algn="ctr">
                                        <w14:noFill/>
                                        <w14:prstDash w14:val="solid"/>
                                        <w14:bevel/>
                                      </w14:textOutline>
                                    </w:rPr>
                                    <w:t>－</w:t>
                                  </w:r>
                                  <w:r>
                                    <w:rPr>
                                      <w:rFonts w:hint="eastAsia"/>
                                      <w:sz w:val="24"/>
                                      <w:lang w:eastAsia="ja-JP"/>
                                      <w14:textOutline w14:w="9525" w14:cap="rnd" w14:cmpd="sng" w14:algn="ctr">
                                        <w14:noFill/>
                                        <w14:prstDash w14:val="solid"/>
                                        <w14:bevel/>
                                      </w14:textOutline>
                                    </w:rPr>
                                    <w:t>１０２</w:t>
                                  </w:r>
                                </w:p>
                              </w:tc>
                            </w:tr>
                            <w:tr w:rsidR="00F526AE" w:rsidRPr="008604FA" w14:paraId="20C468C8" w14:textId="77777777">
                              <w:trPr>
                                <w:trHeight w:val="668"/>
                              </w:trPr>
                              <w:tc>
                                <w:tcPr>
                                  <w:tcW w:w="1296" w:type="dxa"/>
                                  <w:tcBorders>
                                    <w:left w:val="single" w:sz="4" w:space="0" w:color="000000"/>
                                    <w:bottom w:val="single" w:sz="4" w:space="0" w:color="000000"/>
                                  </w:tcBorders>
                                  <w:vAlign w:val="center"/>
                                </w:tcPr>
                                <w:p w14:paraId="46865D12" w14:textId="77777777" w:rsidR="00F526AE" w:rsidRPr="008604FA" w:rsidRDefault="00F526AE">
                                  <w:pPr>
                                    <w:pStyle w:val="a9"/>
                                    <w:snapToGrid w:val="0"/>
                                    <w:spacing w:line="100" w:lineRule="atLeast"/>
                                    <w:jc w:val="center"/>
                                    <w:rPr>
                                      <w14:textOutline w14:w="9525" w14:cap="rnd" w14:cmpd="sng" w14:algn="ctr">
                                        <w14:noFill/>
                                        <w14:prstDash w14:val="solid"/>
                                        <w14:bevel/>
                                      </w14:textOutline>
                                    </w:rPr>
                                  </w:pPr>
                                  <w:r w:rsidRPr="008604FA">
                                    <w:rPr>
                                      <w14:textOutline w14:w="9525" w14:cap="rnd" w14:cmpd="sng" w14:algn="ctr">
                                        <w14:noFill/>
                                        <w14:prstDash w14:val="solid"/>
                                        <w14:bevel/>
                                      </w14:textOutline>
                                    </w:rPr>
                                    <w:t>監　　事</w:t>
                                  </w:r>
                                </w:p>
                              </w:tc>
                              <w:tc>
                                <w:tcPr>
                                  <w:tcW w:w="2221" w:type="dxa"/>
                                  <w:tcBorders>
                                    <w:left w:val="single" w:sz="4" w:space="0" w:color="000000"/>
                                    <w:bottom w:val="single" w:sz="4" w:space="0" w:color="000000"/>
                                  </w:tcBorders>
                                  <w:vAlign w:val="center"/>
                                </w:tcPr>
                                <w:p w14:paraId="2BAD4771" w14:textId="77777777" w:rsidR="00F526AE" w:rsidRPr="008604FA" w:rsidRDefault="00F526AE">
                                  <w:pPr>
                                    <w:pStyle w:val="af1"/>
                                    <w:snapToGrid w:val="0"/>
                                    <w:ind w:left="0"/>
                                    <w:jc w:val="center"/>
                                    <w:rPr>
                                      <w:sz w:val="24"/>
                                      <w14:textOutline w14:w="9525" w14:cap="rnd" w14:cmpd="sng" w14:algn="ctr">
                                        <w14:noFill/>
                                        <w14:prstDash w14:val="solid"/>
                                        <w14:bevel/>
                                      </w14:textOutline>
                                    </w:rPr>
                                  </w:pPr>
                                  <w:r w:rsidRPr="008604FA">
                                    <w:rPr>
                                      <w:sz w:val="24"/>
                                      <w14:textOutline w14:w="9525" w14:cap="rnd" w14:cmpd="sng" w14:algn="ctr">
                                        <w14:noFill/>
                                        <w14:prstDash w14:val="solid"/>
                                        <w14:bevel/>
                                      </w14:textOutline>
                                    </w:rPr>
                                    <w:t>林　　雅樹</w:t>
                                  </w:r>
                                </w:p>
                              </w:tc>
                              <w:tc>
                                <w:tcPr>
                                  <w:tcW w:w="2239" w:type="dxa"/>
                                  <w:tcBorders>
                                    <w:left w:val="single" w:sz="4" w:space="0" w:color="000000"/>
                                    <w:bottom w:val="single" w:sz="4" w:space="0" w:color="000000"/>
                                  </w:tcBorders>
                                  <w:vAlign w:val="center"/>
                                </w:tcPr>
                                <w:p w14:paraId="319A93F7" w14:textId="77777777" w:rsidR="00F526AE" w:rsidRPr="008604FA" w:rsidRDefault="00F526AE">
                                  <w:pPr>
                                    <w:pStyle w:val="af1"/>
                                    <w:snapToGrid w:val="0"/>
                                    <w:ind w:left="0"/>
                                    <w:jc w:val="center"/>
                                    <w:rPr>
                                      <w:sz w:val="24"/>
                                      <w14:textOutline w14:w="9525" w14:cap="rnd" w14:cmpd="sng" w14:algn="ctr">
                                        <w14:noFill/>
                                        <w14:prstDash w14:val="solid"/>
                                        <w14:bevel/>
                                      </w14:textOutline>
                                    </w:rPr>
                                  </w:pPr>
                                  <w:r w:rsidRPr="008604FA">
                                    <w:rPr>
                                      <w:sz w:val="24"/>
                                      <w14:textOutline w14:w="9525" w14:cap="rnd" w14:cmpd="sng" w14:algn="ctr">
                                        <w14:noFill/>
                                        <w14:prstDash w14:val="solid"/>
                                        <w14:bevel/>
                                      </w14:textOutline>
                                    </w:rPr>
                                    <w:t>８７１－６４８０</w:t>
                                  </w:r>
                                </w:p>
                              </w:tc>
                              <w:tc>
                                <w:tcPr>
                                  <w:tcW w:w="1801" w:type="dxa"/>
                                  <w:tcBorders>
                                    <w:left w:val="single" w:sz="4" w:space="0" w:color="000000"/>
                                    <w:bottom w:val="single" w:sz="4" w:space="0" w:color="000000"/>
                                    <w:right w:val="single" w:sz="4" w:space="0" w:color="000000"/>
                                  </w:tcBorders>
                                  <w:vAlign w:val="center"/>
                                </w:tcPr>
                                <w:p w14:paraId="122B4360" w14:textId="77777777" w:rsidR="00F526AE" w:rsidRPr="008604FA" w:rsidRDefault="00F526AE">
                                  <w:pPr>
                                    <w:pStyle w:val="af1"/>
                                    <w:snapToGrid w:val="0"/>
                                    <w:ind w:left="0"/>
                                    <w:jc w:val="center"/>
                                    <w:rPr>
                                      <w:sz w:val="24"/>
                                      <w14:textOutline w14:w="9525" w14:cap="rnd" w14:cmpd="sng" w14:algn="ctr">
                                        <w14:noFill/>
                                        <w14:prstDash w14:val="solid"/>
                                        <w14:bevel/>
                                      </w14:textOutline>
                                    </w:rPr>
                                  </w:pPr>
                                  <w:r w:rsidRPr="008604FA">
                                    <w:rPr>
                                      <w:sz w:val="24"/>
                                      <w14:textOutline w14:w="9525" w14:cap="rnd" w14:cmpd="sng" w14:algn="ctr">
                                        <w14:noFill/>
                                        <w14:prstDash w14:val="solid"/>
                                        <w14:bevel/>
                                      </w14:textOutline>
                                    </w:rPr>
                                    <w:t>２０－２０１</w:t>
                                  </w:r>
                                </w:p>
                              </w:tc>
                            </w:tr>
                          </w:tbl>
                          <w:p w14:paraId="29F48F42" w14:textId="77777777" w:rsidR="00F526AE" w:rsidRPr="008604FA" w:rsidRDefault="00F526AE" w:rsidP="001D4767">
                            <w:pPr>
                              <w:rPr>
                                <w14:textOutline w14:w="9525" w14:cap="rnd" w14:cmpd="sng" w14:algn="ctr">
                                  <w14:noFill/>
                                  <w14:prstDash w14:val="solid"/>
                                  <w14:bevel/>
                                </w14:textOutline>
                              </w:rPr>
                            </w:pPr>
                            <w:r w:rsidRPr="008604FA">
                              <w:rPr>
                                <w14:textOutline w14:w="9525" w14:cap="rnd" w14:cmpd="sng" w14:algn="ctr">
                                  <w14:noFill/>
                                  <w14:prstDash w14:val="solid"/>
                                  <w14:bevel/>
                                </w14:textOutlin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C4CA8" id="Text Box 3" o:spid="_x0000_s1027" type="#_x0000_t202" style="position:absolute;margin-left:80.8pt;margin-top:15.85pt;width:393.75pt;height:243.15pt;z-index:251658241;visibility:visible;mso-wrap-style:square;mso-width-percent:0;mso-height-percent:0;mso-wrap-distance-left:7.1pt;mso-wrap-distance-top:0;mso-wrap-distance-right:7.1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" strokecolor="black [3213]" strokeweight=".5pt">
                <v:fill opacity="0"/>
                <v:path arrowok="t"/>
                <v:textbox inset="0,0,0,0">
                  <w:txbxContent>
                    <w:tbl>
                      <w:tblPr>
                        <w:tblW w:w="0" w:type="auto"/>
                        <w:tblInd w:w="56" w:type="dxa"/>
                        <w:tblLayout w:type="fixed"/>
                        <w:tblCellMar>
                          <w:left w:w="56" w:type="dxa"/>
                          <w:right w:w="56" w:type="dxa"/>
                        </w:tblCellMar>
                        <w:tblLook w:val="0000" w:firstRow="0" w:lastRow="0" w:firstColumn="0" w:lastColumn="0" w:noHBand="0" w:noVBand="0"/>
                      </w:tblPr>
                      <w:tblGrid>
                        <w:gridCol w:w="1296"/>
                        <w:gridCol w:w="2221"/>
                        <w:gridCol w:w="2239"/>
                        <w:gridCol w:w="1801"/>
                      </w:tblGrid>
                      <w:tr w:rsidR="00F526AE" w:rsidRPr="008604FA" w14:paraId="089771FF" w14:textId="77777777">
                        <w:trPr>
                          <w:trHeight w:val="668"/>
                        </w:trPr>
                        <w:tc>
                          <w:tcPr>
                            <w:tcW w:w="1296" w:type="dxa"/>
                            <w:tcBorders>
                              <w:top w:val="single" w:sz="4" w:space="0" w:color="000000"/>
                              <w:left w:val="single" w:sz="4" w:space="0" w:color="000000"/>
                              <w:bottom w:val="single" w:sz="4" w:space="0" w:color="000000"/>
                            </w:tcBorders>
                            <w:vAlign w:val="center"/>
                          </w:tcPr>
                          <w:p w14:paraId="0B0E24AA" w14:textId="77777777" w:rsidR="00F526AE" w:rsidRPr="008604FA" w:rsidRDefault="00F526AE">
                            <w:pPr>
                              <w:pStyle w:val="a9"/>
                              <w:snapToGrid w:val="0"/>
                              <w:spacing w:line="100" w:lineRule="atLeast"/>
                              <w:jc w:val="center"/>
                              <w:rPr>
                                <w14:textOutline w14:w="9525" w14:cap="rnd" w14:cmpd="sng" w14:algn="ctr">
                                  <w14:noFill/>
                                  <w14:prstDash w14:val="solid"/>
                                  <w14:bevel/>
                                </w14:textOutline>
                              </w:rPr>
                            </w:pPr>
                            <w:r w:rsidRPr="008604FA">
                              <w:rPr>
                                <w14:textOutline w14:w="9525" w14:cap="rnd" w14:cmpd="sng" w14:algn="ctr">
                                  <w14:noFill/>
                                  <w14:prstDash w14:val="solid"/>
                                  <w14:bevel/>
                                </w14:textOutline>
                              </w:rPr>
                              <w:t>役　名</w:t>
                            </w:r>
                          </w:p>
                        </w:tc>
                        <w:tc>
                          <w:tcPr>
                            <w:tcW w:w="2221" w:type="dxa"/>
                            <w:tcBorders>
                              <w:top w:val="single" w:sz="4" w:space="0" w:color="000000"/>
                              <w:left w:val="single" w:sz="4" w:space="0" w:color="000000"/>
                              <w:bottom w:val="single" w:sz="4" w:space="0" w:color="000000"/>
                            </w:tcBorders>
                            <w:vAlign w:val="center"/>
                          </w:tcPr>
                          <w:p w14:paraId="38A1473B" w14:textId="77777777" w:rsidR="00F526AE" w:rsidRPr="008604FA" w:rsidRDefault="00F526AE">
                            <w:pPr>
                              <w:pStyle w:val="a9"/>
                              <w:snapToGrid w:val="0"/>
                              <w:spacing w:line="100" w:lineRule="atLeast"/>
                              <w:jc w:val="center"/>
                              <w:rPr>
                                <w:spacing w:val="-4"/>
                                <w14:textOutline w14:w="9525" w14:cap="rnd" w14:cmpd="sng" w14:algn="ctr">
                                  <w14:noFill/>
                                  <w14:prstDash w14:val="solid"/>
                                  <w14:bevel/>
                                </w14:textOutline>
                              </w:rPr>
                            </w:pPr>
                            <w:r w:rsidRPr="008604FA">
                              <w:rPr>
                                <w:spacing w:val="-4"/>
                                <w14:textOutline w14:w="9525" w14:cap="rnd" w14:cmpd="sng" w14:algn="ctr">
                                  <w14:noFill/>
                                  <w14:prstDash w14:val="solid"/>
                                  <w14:bevel/>
                                </w14:textOutline>
                              </w:rPr>
                              <w:t>氏　　　名</w:t>
                            </w:r>
                          </w:p>
                        </w:tc>
                        <w:tc>
                          <w:tcPr>
                            <w:tcW w:w="2239" w:type="dxa"/>
                            <w:tcBorders>
                              <w:top w:val="single" w:sz="4" w:space="0" w:color="000000"/>
                              <w:left w:val="single" w:sz="4" w:space="0" w:color="000000"/>
                              <w:bottom w:val="single" w:sz="4" w:space="0" w:color="000000"/>
                            </w:tcBorders>
                            <w:vAlign w:val="center"/>
                          </w:tcPr>
                          <w:p w14:paraId="1E366220" w14:textId="77777777" w:rsidR="00F526AE" w:rsidRPr="008604FA" w:rsidRDefault="00F526AE">
                            <w:pPr>
                              <w:pStyle w:val="a9"/>
                              <w:snapToGrid w:val="0"/>
                              <w:spacing w:line="100" w:lineRule="atLeast"/>
                              <w:jc w:val="center"/>
                              <w:rPr>
                                <w14:textOutline w14:w="9525" w14:cap="rnd" w14:cmpd="sng" w14:algn="ctr">
                                  <w14:noFill/>
                                  <w14:prstDash w14:val="solid"/>
                                  <w14:bevel/>
                                </w14:textOutline>
                              </w:rPr>
                            </w:pPr>
                            <w:r w:rsidRPr="008604FA">
                              <w:rPr>
                                <w14:textOutline w14:w="9525" w14:cap="rnd" w14:cmpd="sng" w14:algn="ctr">
                                  <w14:noFill/>
                                  <w14:prstDash w14:val="solid"/>
                                  <w14:bevel/>
                                </w14:textOutline>
                              </w:rPr>
                              <w:t>電　話　番　号</w:t>
                            </w:r>
                          </w:p>
                        </w:tc>
                        <w:tc>
                          <w:tcPr>
                            <w:tcW w:w="1801" w:type="dxa"/>
                            <w:tcBorders>
                              <w:top w:val="single" w:sz="4" w:space="0" w:color="000000"/>
                              <w:left w:val="single" w:sz="4" w:space="0" w:color="000000"/>
                              <w:bottom w:val="single" w:sz="4" w:space="0" w:color="000000"/>
                              <w:right w:val="single" w:sz="4" w:space="0" w:color="000000"/>
                            </w:tcBorders>
                            <w:vAlign w:val="center"/>
                          </w:tcPr>
                          <w:p w14:paraId="275F283D" w14:textId="77777777" w:rsidR="00F526AE" w:rsidRPr="008604FA" w:rsidRDefault="00F526AE">
                            <w:pPr>
                              <w:pStyle w:val="a9"/>
                              <w:snapToGrid w:val="0"/>
                              <w:jc w:val="center"/>
                              <w:rPr>
                                <w:lang w:eastAsia="ja-JP"/>
                                <w14:textOutline w14:w="9525" w14:cap="rnd" w14:cmpd="sng" w14:algn="ctr">
                                  <w14:noFill/>
                                  <w14:prstDash w14:val="solid"/>
                                  <w14:bevel/>
                                </w14:textOutline>
                              </w:rPr>
                            </w:pPr>
                            <w:r w:rsidRPr="008604FA">
                              <w:rPr>
                                <w:rFonts w:hint="eastAsia"/>
                                <w:lang w:eastAsia="ja-JP"/>
                                <w14:textOutline w14:w="9525" w14:cap="rnd" w14:cmpd="sng" w14:algn="ctr">
                                  <w14:noFill/>
                                  <w14:prstDash w14:val="solid"/>
                                  <w14:bevel/>
                                </w14:textOutline>
                              </w:rPr>
                              <w:t>住戸番号</w:t>
                            </w:r>
                          </w:p>
                        </w:tc>
                      </w:tr>
                      <w:tr w:rsidR="00F526AE" w:rsidRPr="008604FA" w14:paraId="29633AFD" w14:textId="77777777">
                        <w:trPr>
                          <w:trHeight w:val="668"/>
                        </w:trPr>
                        <w:tc>
                          <w:tcPr>
                            <w:tcW w:w="1296" w:type="dxa"/>
                            <w:tcBorders>
                              <w:left w:val="single" w:sz="4" w:space="0" w:color="000000"/>
                              <w:bottom w:val="single" w:sz="4" w:space="0" w:color="000000"/>
                            </w:tcBorders>
                            <w:vAlign w:val="center"/>
                          </w:tcPr>
                          <w:p w14:paraId="34FD0234" w14:textId="77777777" w:rsidR="00F526AE" w:rsidRPr="008604FA" w:rsidRDefault="00F526AE">
                            <w:pPr>
                              <w:pStyle w:val="af1"/>
                              <w:snapToGrid w:val="0"/>
                              <w:ind w:left="0"/>
                              <w:jc w:val="center"/>
                              <w:rPr>
                                <w:sz w:val="24"/>
                                <w14:textOutline w14:w="9525" w14:cap="rnd" w14:cmpd="sng" w14:algn="ctr">
                                  <w14:noFill/>
                                  <w14:prstDash w14:val="solid"/>
                                  <w14:bevel/>
                                </w14:textOutline>
                              </w:rPr>
                            </w:pPr>
                            <w:r w:rsidRPr="008604FA">
                              <w:rPr>
                                <w:sz w:val="24"/>
                                <w14:textOutline w14:w="9525" w14:cap="rnd" w14:cmpd="sng" w14:algn="ctr">
                                  <w14:noFill/>
                                  <w14:prstDash w14:val="solid"/>
                                  <w14:bevel/>
                                </w14:textOutline>
                              </w:rPr>
                              <w:t>理事長</w:t>
                            </w:r>
                          </w:p>
                        </w:tc>
                        <w:tc>
                          <w:tcPr>
                            <w:tcW w:w="2221" w:type="dxa"/>
                            <w:tcBorders>
                              <w:left w:val="single" w:sz="4" w:space="0" w:color="000000"/>
                              <w:bottom w:val="single" w:sz="4" w:space="0" w:color="000000"/>
                            </w:tcBorders>
                            <w:vAlign w:val="center"/>
                          </w:tcPr>
                          <w:p w14:paraId="694A5211" w14:textId="2DD5451E" w:rsidR="00F526AE" w:rsidRPr="008604FA" w:rsidRDefault="00F526AE">
                            <w:pPr>
                              <w:pStyle w:val="af1"/>
                              <w:snapToGrid w:val="0"/>
                              <w:ind w:left="0"/>
                              <w:jc w:val="center"/>
                              <w:rPr>
                                <w:sz w:val="24"/>
                                <w14:textOutline w14:w="9525" w14:cap="rnd" w14:cmpd="sng" w14:algn="ctr">
                                  <w14:noFill/>
                                  <w14:prstDash w14:val="solid"/>
                                  <w14:bevel/>
                                </w14:textOutline>
                              </w:rPr>
                            </w:pPr>
                            <w:r w:rsidRPr="004C1AE3">
                              <w:rPr>
                                <w:rFonts w:hint="eastAsia"/>
                                <w:sz w:val="24"/>
                                <w14:textOutline w14:w="9525" w14:cap="rnd" w14:cmpd="sng" w14:algn="ctr">
                                  <w14:noFill/>
                                  <w14:prstDash w14:val="solid"/>
                                  <w14:bevel/>
                                </w14:textOutline>
                              </w:rPr>
                              <w:t xml:space="preserve">星野　</w:t>
                            </w:r>
                            <w:r>
                              <w:rPr>
                                <w:rFonts w:hint="eastAsia"/>
                                <w:sz w:val="24"/>
                                <w:lang w:eastAsia="ja-JP"/>
                                <w14:textOutline w14:w="9525" w14:cap="rnd" w14:cmpd="sng" w14:algn="ctr">
                                  <w14:noFill/>
                                  <w14:prstDash w14:val="solid"/>
                                  <w14:bevel/>
                                </w14:textOutline>
                              </w:rPr>
                              <w:t xml:space="preserve">　</w:t>
                            </w:r>
                            <w:r w:rsidRPr="004C1AE3">
                              <w:rPr>
                                <w:rFonts w:hint="eastAsia"/>
                                <w:sz w:val="24"/>
                                <w14:textOutline w14:w="9525" w14:cap="rnd" w14:cmpd="sng" w14:algn="ctr">
                                  <w14:noFill/>
                                  <w14:prstDash w14:val="solid"/>
                                  <w14:bevel/>
                                </w14:textOutline>
                              </w:rPr>
                              <w:t>彰</w:t>
                            </w:r>
                          </w:p>
                        </w:tc>
                        <w:tc>
                          <w:tcPr>
                            <w:tcW w:w="2239" w:type="dxa"/>
                            <w:tcBorders>
                              <w:left w:val="single" w:sz="4" w:space="0" w:color="000000"/>
                              <w:bottom w:val="single" w:sz="4" w:space="0" w:color="000000"/>
                            </w:tcBorders>
                            <w:vAlign w:val="center"/>
                          </w:tcPr>
                          <w:p w14:paraId="633B3376" w14:textId="54907BA8" w:rsidR="00F526AE" w:rsidRPr="008604FA" w:rsidRDefault="00F526AE">
                            <w:pPr>
                              <w:pStyle w:val="af1"/>
                              <w:snapToGrid w:val="0"/>
                              <w:ind w:left="0"/>
                              <w:jc w:val="center"/>
                              <w:rPr>
                                <w:sz w:val="24"/>
                                <w14:textOutline w14:w="9525" w14:cap="rnd" w14:cmpd="sng" w14:algn="ctr">
                                  <w14:noFill/>
                                  <w14:prstDash w14:val="solid"/>
                                  <w14:bevel/>
                                </w14:textOutline>
                              </w:rPr>
                            </w:pPr>
                            <w:r w:rsidRPr="00185F2B">
                              <w:rPr>
                                <w:rFonts w:hint="eastAsia"/>
                                <w:sz w:val="24"/>
                                <w14:textOutline w14:w="9525" w14:cap="rnd" w14:cmpd="sng" w14:algn="ctr">
                                  <w14:noFill/>
                                  <w14:prstDash w14:val="solid"/>
                                  <w14:bevel/>
                                </w14:textOutline>
                              </w:rPr>
                              <w:t>８７２－６５６５</w:t>
                            </w:r>
                          </w:p>
                        </w:tc>
                        <w:tc>
                          <w:tcPr>
                            <w:tcW w:w="1801" w:type="dxa"/>
                            <w:tcBorders>
                              <w:left w:val="single" w:sz="4" w:space="0" w:color="000000"/>
                              <w:bottom w:val="single" w:sz="4" w:space="0" w:color="000000"/>
                              <w:right w:val="single" w:sz="4" w:space="0" w:color="000000"/>
                            </w:tcBorders>
                            <w:vAlign w:val="center"/>
                          </w:tcPr>
                          <w:p w14:paraId="7132152C" w14:textId="02CD4B9B" w:rsidR="00F526AE" w:rsidRPr="008604FA" w:rsidRDefault="00F526AE" w:rsidP="006938BB">
                            <w:pPr>
                              <w:pStyle w:val="af1"/>
                              <w:snapToGrid w:val="0"/>
                              <w:ind w:left="0"/>
                              <w:jc w:val="center"/>
                              <w:rPr>
                                <w:sz w:val="24"/>
                                <w:lang w:eastAsia="ja-JP"/>
                                <w14:textOutline w14:w="9525" w14:cap="rnd" w14:cmpd="sng" w14:algn="ctr">
                                  <w14:noFill/>
                                  <w14:prstDash w14:val="solid"/>
                                  <w14:bevel/>
                                </w14:textOutline>
                              </w:rPr>
                            </w:pPr>
                            <w:r>
                              <w:rPr>
                                <w:rFonts w:hint="eastAsia"/>
                                <w:sz w:val="24"/>
                                <w:lang w:eastAsia="ja-JP"/>
                                <w14:textOutline w14:w="9525" w14:cap="rnd" w14:cmpd="sng" w14:algn="ctr">
                                  <w14:noFill/>
                                  <w14:prstDash w14:val="solid"/>
                                  <w14:bevel/>
                                </w14:textOutline>
                              </w:rPr>
                              <w:t>１９</w:t>
                            </w:r>
                            <w:r w:rsidRPr="008604FA">
                              <w:rPr>
                                <w:sz w:val="24"/>
                                <w14:textOutline w14:w="9525" w14:cap="rnd" w14:cmpd="sng" w14:algn="ctr">
                                  <w14:noFill/>
                                  <w14:prstDash w14:val="solid"/>
                                  <w14:bevel/>
                                </w14:textOutline>
                              </w:rPr>
                              <w:t>－</w:t>
                            </w:r>
                            <w:r>
                              <w:rPr>
                                <w:rFonts w:hint="eastAsia"/>
                                <w:sz w:val="24"/>
                                <w:lang w:eastAsia="ja-JP"/>
                                <w14:textOutline w14:w="9525" w14:cap="rnd" w14:cmpd="sng" w14:algn="ctr">
                                  <w14:noFill/>
                                  <w14:prstDash w14:val="solid"/>
                                  <w14:bevel/>
                                </w14:textOutline>
                              </w:rPr>
                              <w:t>６</w:t>
                            </w:r>
                            <w:r w:rsidRPr="008604FA">
                              <w:rPr>
                                <w:sz w:val="24"/>
                                <w14:textOutline w14:w="9525" w14:cap="rnd" w14:cmpd="sng" w14:algn="ctr">
                                  <w14:noFill/>
                                  <w14:prstDash w14:val="solid"/>
                                  <w14:bevel/>
                                </w14:textOutline>
                              </w:rPr>
                              <w:t>０３</w:t>
                            </w:r>
                          </w:p>
                        </w:tc>
                      </w:tr>
                      <w:tr w:rsidR="00F526AE" w:rsidRPr="008604FA" w14:paraId="6B0E4390" w14:textId="77777777">
                        <w:trPr>
                          <w:trHeight w:val="668"/>
                        </w:trPr>
                        <w:tc>
                          <w:tcPr>
                            <w:tcW w:w="1296" w:type="dxa"/>
                            <w:tcBorders>
                              <w:left w:val="single" w:sz="4" w:space="0" w:color="000000"/>
                              <w:bottom w:val="single" w:sz="4" w:space="0" w:color="000000"/>
                            </w:tcBorders>
                            <w:vAlign w:val="center"/>
                          </w:tcPr>
                          <w:p w14:paraId="5EDAB514" w14:textId="77777777" w:rsidR="00F526AE" w:rsidRPr="008604FA" w:rsidRDefault="00F526AE">
                            <w:pPr>
                              <w:pStyle w:val="af1"/>
                              <w:snapToGrid w:val="0"/>
                              <w:ind w:left="0"/>
                              <w:jc w:val="center"/>
                              <w:rPr>
                                <w:sz w:val="24"/>
                                <w14:textOutline w14:w="9525" w14:cap="rnd" w14:cmpd="sng" w14:algn="ctr">
                                  <w14:noFill/>
                                  <w14:prstDash w14:val="solid"/>
                                  <w14:bevel/>
                                </w14:textOutline>
                              </w:rPr>
                            </w:pPr>
                            <w:r w:rsidRPr="008604FA">
                              <w:rPr>
                                <w:sz w:val="24"/>
                                <w14:textOutline w14:w="9525" w14:cap="rnd" w14:cmpd="sng" w14:algn="ctr">
                                  <w14:noFill/>
                                  <w14:prstDash w14:val="solid"/>
                                  <w14:bevel/>
                                </w14:textOutline>
                              </w:rPr>
                              <w:t>副理事長</w:t>
                            </w:r>
                          </w:p>
                        </w:tc>
                        <w:tc>
                          <w:tcPr>
                            <w:tcW w:w="2221" w:type="dxa"/>
                            <w:tcBorders>
                              <w:left w:val="single" w:sz="4" w:space="0" w:color="000000"/>
                              <w:bottom w:val="single" w:sz="4" w:space="0" w:color="000000"/>
                            </w:tcBorders>
                            <w:vAlign w:val="center"/>
                          </w:tcPr>
                          <w:p w14:paraId="0761B0D0" w14:textId="77BD6C72" w:rsidR="00F526AE" w:rsidRPr="008604FA" w:rsidRDefault="00F526AE">
                            <w:pPr>
                              <w:pStyle w:val="af1"/>
                              <w:snapToGrid w:val="0"/>
                              <w:ind w:left="0"/>
                              <w:jc w:val="center"/>
                              <w:rPr>
                                <w:sz w:val="24"/>
                                <w14:textOutline w14:w="9525" w14:cap="rnd" w14:cmpd="sng" w14:algn="ctr">
                                  <w14:noFill/>
                                  <w14:prstDash w14:val="solid"/>
                                  <w14:bevel/>
                                </w14:textOutline>
                              </w:rPr>
                            </w:pPr>
                            <w:r w:rsidRPr="002D4EDC">
                              <w:rPr>
                                <w:rFonts w:hint="eastAsia"/>
                                <w:sz w:val="24"/>
                                <w14:textOutline w14:w="9525" w14:cap="rnd" w14:cmpd="sng" w14:algn="ctr">
                                  <w14:noFill/>
                                  <w14:prstDash w14:val="solid"/>
                                  <w14:bevel/>
                                </w14:textOutline>
                              </w:rPr>
                              <w:t>田村</w:t>
                            </w:r>
                            <w:r>
                              <w:rPr>
                                <w:rFonts w:hint="eastAsia"/>
                                <w:sz w:val="24"/>
                                <w:lang w:eastAsia="ja-JP"/>
                                <w14:textOutline w14:w="9525" w14:cap="rnd" w14:cmpd="sng" w14:algn="ctr">
                                  <w14:noFill/>
                                  <w14:prstDash w14:val="solid"/>
                                  <w14:bevel/>
                                </w14:textOutline>
                              </w:rPr>
                              <w:t xml:space="preserve">　</w:t>
                            </w:r>
                            <w:r w:rsidRPr="002D4EDC">
                              <w:rPr>
                                <w:rFonts w:hint="eastAsia"/>
                                <w:sz w:val="24"/>
                                <w14:textOutline w14:w="9525" w14:cap="rnd" w14:cmpd="sng" w14:algn="ctr">
                                  <w14:noFill/>
                                  <w14:prstDash w14:val="solid"/>
                                  <w14:bevel/>
                                </w14:textOutline>
                              </w:rPr>
                              <w:t>隆善</w:t>
                            </w:r>
                          </w:p>
                        </w:tc>
                        <w:tc>
                          <w:tcPr>
                            <w:tcW w:w="2239" w:type="dxa"/>
                            <w:tcBorders>
                              <w:left w:val="single" w:sz="4" w:space="0" w:color="000000"/>
                              <w:bottom w:val="single" w:sz="4" w:space="0" w:color="000000"/>
                            </w:tcBorders>
                            <w:vAlign w:val="center"/>
                          </w:tcPr>
                          <w:p w14:paraId="49C8C84B" w14:textId="5359EBD4" w:rsidR="00F526AE" w:rsidRPr="008604FA" w:rsidRDefault="00F526AE">
                            <w:pPr>
                              <w:pStyle w:val="af1"/>
                              <w:snapToGrid w:val="0"/>
                              <w:ind w:left="0"/>
                              <w:jc w:val="center"/>
                              <w:rPr>
                                <w:sz w:val="24"/>
                                <w14:textOutline w14:w="9525" w14:cap="rnd" w14:cmpd="sng" w14:algn="ctr">
                                  <w14:noFill/>
                                  <w14:prstDash w14:val="solid"/>
                                  <w14:bevel/>
                                </w14:textOutline>
                              </w:rPr>
                            </w:pPr>
                            <w:r w:rsidRPr="002D4EDC">
                              <w:rPr>
                                <w:rFonts w:hint="eastAsia"/>
                                <w:sz w:val="24"/>
                                <w14:textOutline w14:w="9525" w14:cap="rnd" w14:cmpd="sng" w14:algn="ctr">
                                  <w14:noFill/>
                                  <w14:prstDash w14:val="solid"/>
                                  <w14:bevel/>
                                </w14:textOutline>
                              </w:rPr>
                              <w:t>７１７－０５１３</w:t>
                            </w:r>
                          </w:p>
                        </w:tc>
                        <w:tc>
                          <w:tcPr>
                            <w:tcW w:w="1801" w:type="dxa"/>
                            <w:tcBorders>
                              <w:left w:val="single" w:sz="4" w:space="0" w:color="000000"/>
                              <w:bottom w:val="single" w:sz="4" w:space="0" w:color="000000"/>
                              <w:right w:val="single" w:sz="4" w:space="0" w:color="000000"/>
                            </w:tcBorders>
                            <w:vAlign w:val="center"/>
                          </w:tcPr>
                          <w:p w14:paraId="36B8CFF2" w14:textId="77880DCC" w:rsidR="00F526AE" w:rsidRPr="008604FA" w:rsidRDefault="00F526AE">
                            <w:pPr>
                              <w:pStyle w:val="af1"/>
                              <w:snapToGrid w:val="0"/>
                              <w:ind w:left="0"/>
                              <w:jc w:val="center"/>
                              <w:rPr>
                                <w:sz w:val="24"/>
                                <w14:textOutline w14:w="9525" w14:cap="rnd" w14:cmpd="sng" w14:algn="ctr">
                                  <w14:noFill/>
                                  <w14:prstDash w14:val="solid"/>
                                  <w14:bevel/>
                                </w14:textOutline>
                              </w:rPr>
                            </w:pPr>
                            <w:r>
                              <w:rPr>
                                <w:rFonts w:hint="eastAsia"/>
                                <w:sz w:val="24"/>
                                <w:lang w:eastAsia="ja-JP"/>
                                <w14:textOutline w14:w="9525" w14:cap="rnd" w14:cmpd="sng" w14:algn="ctr">
                                  <w14:noFill/>
                                  <w14:prstDash w14:val="solid"/>
                                  <w14:bevel/>
                                </w14:textOutline>
                              </w:rPr>
                              <w:t>２０</w:t>
                            </w:r>
                            <w:r w:rsidRPr="008604FA">
                              <w:rPr>
                                <w:sz w:val="24"/>
                                <w14:textOutline w14:w="9525" w14:cap="rnd" w14:cmpd="sng" w14:algn="ctr">
                                  <w14:noFill/>
                                  <w14:prstDash w14:val="solid"/>
                                  <w14:bevel/>
                                </w14:textOutline>
                              </w:rPr>
                              <w:t>－</w:t>
                            </w:r>
                            <w:r>
                              <w:rPr>
                                <w:rFonts w:hint="eastAsia"/>
                                <w:sz w:val="24"/>
                                <w:lang w:eastAsia="ja-JP"/>
                                <w14:textOutline w14:w="9525" w14:cap="rnd" w14:cmpd="sng" w14:algn="ctr">
                                  <w14:noFill/>
                                  <w14:prstDash w14:val="solid"/>
                                  <w14:bevel/>
                                </w14:textOutline>
                              </w:rPr>
                              <w:t>５</w:t>
                            </w:r>
                            <w:r w:rsidRPr="008604FA">
                              <w:rPr>
                                <w:sz w:val="24"/>
                                <w14:textOutline w14:w="9525" w14:cap="rnd" w14:cmpd="sng" w14:algn="ctr">
                                  <w14:noFill/>
                                  <w14:prstDash w14:val="solid"/>
                                  <w14:bevel/>
                                </w14:textOutline>
                              </w:rPr>
                              <w:t>０２</w:t>
                            </w:r>
                          </w:p>
                        </w:tc>
                      </w:tr>
                      <w:tr w:rsidR="00F526AE" w:rsidRPr="008604FA" w14:paraId="216314A1" w14:textId="77777777">
                        <w:trPr>
                          <w:trHeight w:val="668"/>
                        </w:trPr>
                        <w:tc>
                          <w:tcPr>
                            <w:tcW w:w="1296" w:type="dxa"/>
                            <w:tcBorders>
                              <w:left w:val="single" w:sz="4" w:space="0" w:color="000000"/>
                              <w:bottom w:val="single" w:sz="4" w:space="0" w:color="000000"/>
                            </w:tcBorders>
                            <w:vAlign w:val="center"/>
                          </w:tcPr>
                          <w:p w14:paraId="1D42E48D" w14:textId="77777777" w:rsidR="00F526AE" w:rsidRPr="008604FA" w:rsidRDefault="00F526AE">
                            <w:pPr>
                              <w:pStyle w:val="a9"/>
                              <w:snapToGrid w:val="0"/>
                              <w:spacing w:line="100" w:lineRule="atLeast"/>
                              <w:jc w:val="center"/>
                              <w:rPr>
                                <w14:textOutline w14:w="9525" w14:cap="rnd" w14:cmpd="sng" w14:algn="ctr">
                                  <w14:noFill/>
                                  <w14:prstDash w14:val="solid"/>
                                  <w14:bevel/>
                                </w14:textOutline>
                              </w:rPr>
                            </w:pPr>
                            <w:r w:rsidRPr="008604FA">
                              <w:rPr>
                                <w14:textOutline w14:w="9525" w14:cap="rnd" w14:cmpd="sng" w14:algn="ctr">
                                  <w14:noFill/>
                                  <w14:prstDash w14:val="solid"/>
                                  <w14:bevel/>
                                </w14:textOutline>
                              </w:rPr>
                              <w:t>理　　事</w:t>
                            </w:r>
                          </w:p>
                        </w:tc>
                        <w:tc>
                          <w:tcPr>
                            <w:tcW w:w="2221" w:type="dxa"/>
                            <w:tcBorders>
                              <w:left w:val="single" w:sz="4" w:space="0" w:color="000000"/>
                              <w:bottom w:val="single" w:sz="4" w:space="0" w:color="000000"/>
                            </w:tcBorders>
                            <w:vAlign w:val="center"/>
                          </w:tcPr>
                          <w:p w14:paraId="2A46A4CE" w14:textId="20EE03A4" w:rsidR="00F526AE" w:rsidRPr="008604FA" w:rsidRDefault="00F526AE">
                            <w:pPr>
                              <w:pStyle w:val="af1"/>
                              <w:snapToGrid w:val="0"/>
                              <w:ind w:left="0"/>
                              <w:jc w:val="center"/>
                              <w:rPr>
                                <w:sz w:val="24"/>
                                <w14:textOutline w14:w="9525" w14:cap="rnd" w14:cmpd="sng" w14:algn="ctr">
                                  <w14:noFill/>
                                  <w14:prstDash w14:val="solid"/>
                                  <w14:bevel/>
                                </w14:textOutline>
                              </w:rPr>
                            </w:pPr>
                            <w:r w:rsidRPr="00D22113">
                              <w:rPr>
                                <w:rFonts w:hint="eastAsia"/>
                                <w:sz w:val="24"/>
                                <w14:textOutline w14:w="9525" w14:cap="rnd" w14:cmpd="sng" w14:algn="ctr">
                                  <w14:noFill/>
                                  <w14:prstDash w14:val="solid"/>
                                  <w14:bevel/>
                                </w14:textOutline>
                              </w:rPr>
                              <w:t>浅野</w:t>
                            </w:r>
                            <w:r>
                              <w:rPr>
                                <w:rFonts w:hint="eastAsia"/>
                                <w:sz w:val="24"/>
                                <w:lang w:eastAsia="ja-JP"/>
                                <w14:textOutline w14:w="9525" w14:cap="rnd" w14:cmpd="sng" w14:algn="ctr">
                                  <w14:noFill/>
                                  <w14:prstDash w14:val="solid"/>
                                  <w14:bevel/>
                                </w14:textOutline>
                              </w:rPr>
                              <w:t xml:space="preserve">　</w:t>
                            </w:r>
                            <w:r w:rsidRPr="00D22113">
                              <w:rPr>
                                <w:rFonts w:hint="eastAsia"/>
                                <w:sz w:val="24"/>
                                <w14:textOutline w14:w="9525" w14:cap="rnd" w14:cmpd="sng" w14:algn="ctr">
                                  <w14:noFill/>
                                  <w14:prstDash w14:val="solid"/>
                                  <w14:bevel/>
                                </w14:textOutline>
                              </w:rPr>
                              <w:t>亜美</w:t>
                            </w:r>
                          </w:p>
                        </w:tc>
                        <w:tc>
                          <w:tcPr>
                            <w:tcW w:w="2239" w:type="dxa"/>
                            <w:tcBorders>
                              <w:left w:val="single" w:sz="4" w:space="0" w:color="000000"/>
                              <w:bottom w:val="single" w:sz="4" w:space="0" w:color="000000"/>
                            </w:tcBorders>
                            <w:vAlign w:val="center"/>
                          </w:tcPr>
                          <w:p w14:paraId="732D336C" w14:textId="342F8C75" w:rsidR="00F526AE" w:rsidRPr="008604FA" w:rsidRDefault="00F526AE">
                            <w:pPr>
                              <w:pStyle w:val="af1"/>
                              <w:snapToGrid w:val="0"/>
                              <w:ind w:left="0"/>
                              <w:jc w:val="center"/>
                              <w:rPr>
                                <w:sz w:val="24"/>
                                <w14:textOutline w14:w="9525" w14:cap="rnd" w14:cmpd="sng" w14:algn="ctr">
                                  <w14:noFill/>
                                  <w14:prstDash w14:val="solid"/>
                                  <w14:bevel/>
                                </w14:textOutline>
                              </w:rPr>
                            </w:pPr>
                            <w:r w:rsidRPr="00D22113">
                              <w:rPr>
                                <w:rFonts w:hint="eastAsia"/>
                                <w:sz w:val="24"/>
                                <w14:textOutline w14:w="9525" w14:cap="rnd" w14:cmpd="sng" w14:algn="ctr">
                                  <w14:noFill/>
                                  <w14:prstDash w14:val="solid"/>
                                  <w14:bevel/>
                                </w14:textOutline>
                              </w:rPr>
                              <w:t>８７２－０８２８</w:t>
                            </w:r>
                          </w:p>
                        </w:tc>
                        <w:tc>
                          <w:tcPr>
                            <w:tcW w:w="1801" w:type="dxa"/>
                            <w:tcBorders>
                              <w:left w:val="single" w:sz="4" w:space="0" w:color="000000"/>
                              <w:bottom w:val="single" w:sz="4" w:space="0" w:color="000000"/>
                              <w:right w:val="single" w:sz="4" w:space="0" w:color="000000"/>
                            </w:tcBorders>
                            <w:vAlign w:val="center"/>
                          </w:tcPr>
                          <w:p w14:paraId="281AA61B" w14:textId="28B35275" w:rsidR="00F526AE" w:rsidRPr="008604FA" w:rsidRDefault="00F526AE">
                            <w:pPr>
                              <w:pStyle w:val="af1"/>
                              <w:snapToGrid w:val="0"/>
                              <w:ind w:left="0"/>
                              <w:jc w:val="center"/>
                              <w:rPr>
                                <w:sz w:val="24"/>
                                <w14:textOutline w14:w="9525" w14:cap="rnd" w14:cmpd="sng" w14:algn="ctr">
                                  <w14:noFill/>
                                  <w14:prstDash w14:val="solid"/>
                                  <w14:bevel/>
                                </w14:textOutline>
                              </w:rPr>
                            </w:pPr>
                            <w:r>
                              <w:rPr>
                                <w:rFonts w:hint="eastAsia"/>
                                <w:sz w:val="24"/>
                                <w:lang w:eastAsia="ja-JP"/>
                                <w14:textOutline w14:w="9525" w14:cap="rnd" w14:cmpd="sng" w14:algn="ctr">
                                  <w14:noFill/>
                                  <w14:prstDash w14:val="solid"/>
                                  <w14:bevel/>
                                </w14:textOutline>
                              </w:rPr>
                              <w:t>１９</w:t>
                            </w:r>
                            <w:r w:rsidRPr="008604FA">
                              <w:rPr>
                                <w:sz w:val="24"/>
                                <w14:textOutline w14:w="9525" w14:cap="rnd" w14:cmpd="sng" w14:algn="ctr">
                                  <w14:noFill/>
                                  <w14:prstDash w14:val="solid"/>
                                  <w14:bevel/>
                                </w14:textOutline>
                              </w:rPr>
                              <w:t>－</w:t>
                            </w:r>
                            <w:r>
                              <w:rPr>
                                <w:rFonts w:hint="eastAsia"/>
                                <w:sz w:val="24"/>
                                <w:lang w:eastAsia="ja-JP"/>
                                <w14:textOutline w14:w="9525" w14:cap="rnd" w14:cmpd="sng" w14:algn="ctr">
                                  <w14:noFill/>
                                  <w14:prstDash w14:val="solid"/>
                                  <w14:bevel/>
                                </w14:textOutline>
                              </w:rPr>
                              <w:t>８０３</w:t>
                            </w:r>
                          </w:p>
                        </w:tc>
                      </w:tr>
                      <w:tr w:rsidR="00F526AE" w:rsidRPr="008604FA" w14:paraId="39DAE450" w14:textId="77777777">
                        <w:trPr>
                          <w:trHeight w:val="668"/>
                        </w:trPr>
                        <w:tc>
                          <w:tcPr>
                            <w:tcW w:w="1296" w:type="dxa"/>
                            <w:tcBorders>
                              <w:left w:val="single" w:sz="4" w:space="0" w:color="000000"/>
                              <w:bottom w:val="single" w:sz="4" w:space="0" w:color="000000"/>
                            </w:tcBorders>
                            <w:vAlign w:val="center"/>
                          </w:tcPr>
                          <w:p w14:paraId="711B2E84" w14:textId="77777777" w:rsidR="00F526AE" w:rsidRPr="008604FA" w:rsidRDefault="00F526AE">
                            <w:pPr>
                              <w:pStyle w:val="a9"/>
                              <w:snapToGrid w:val="0"/>
                              <w:spacing w:line="100" w:lineRule="atLeast"/>
                              <w:jc w:val="center"/>
                              <w:rPr>
                                <w14:textOutline w14:w="9525" w14:cap="rnd" w14:cmpd="sng" w14:algn="ctr">
                                  <w14:noFill/>
                                  <w14:prstDash w14:val="solid"/>
                                  <w14:bevel/>
                                </w14:textOutline>
                              </w:rPr>
                            </w:pPr>
                            <w:r w:rsidRPr="008604FA">
                              <w:rPr>
                                <w14:textOutline w14:w="9525" w14:cap="rnd" w14:cmpd="sng" w14:algn="ctr">
                                  <w14:noFill/>
                                  <w14:prstDash w14:val="solid"/>
                                  <w14:bevel/>
                                </w14:textOutline>
                              </w:rPr>
                              <w:t>理　　事</w:t>
                            </w:r>
                          </w:p>
                        </w:tc>
                        <w:tc>
                          <w:tcPr>
                            <w:tcW w:w="2221" w:type="dxa"/>
                            <w:tcBorders>
                              <w:left w:val="single" w:sz="4" w:space="0" w:color="000000"/>
                              <w:bottom w:val="single" w:sz="4" w:space="0" w:color="000000"/>
                            </w:tcBorders>
                            <w:vAlign w:val="center"/>
                          </w:tcPr>
                          <w:p w14:paraId="3AD4697A" w14:textId="1E1D0B1F" w:rsidR="00F526AE" w:rsidRPr="008604FA" w:rsidRDefault="00F526AE">
                            <w:pPr>
                              <w:pStyle w:val="af1"/>
                              <w:snapToGrid w:val="0"/>
                              <w:ind w:left="0"/>
                              <w:jc w:val="center"/>
                              <w:rPr>
                                <w:sz w:val="24"/>
                                <w14:textOutline w14:w="9525" w14:cap="rnd" w14:cmpd="sng" w14:algn="ctr">
                                  <w14:noFill/>
                                  <w14:prstDash w14:val="solid"/>
                                  <w14:bevel/>
                                </w14:textOutline>
                              </w:rPr>
                            </w:pPr>
                            <w:r w:rsidRPr="00B11E51">
                              <w:rPr>
                                <w:rFonts w:hint="eastAsia"/>
                                <w:sz w:val="24"/>
                                <w14:textOutline w14:w="9525" w14:cap="rnd" w14:cmpd="sng" w14:algn="ctr">
                                  <w14:noFill/>
                                  <w14:prstDash w14:val="solid"/>
                                  <w14:bevel/>
                                </w14:textOutline>
                              </w:rPr>
                              <w:t>山田富美子</w:t>
                            </w:r>
                          </w:p>
                        </w:tc>
                        <w:tc>
                          <w:tcPr>
                            <w:tcW w:w="2239" w:type="dxa"/>
                            <w:tcBorders>
                              <w:left w:val="single" w:sz="4" w:space="0" w:color="000000"/>
                              <w:bottom w:val="single" w:sz="4" w:space="0" w:color="000000"/>
                            </w:tcBorders>
                            <w:vAlign w:val="center"/>
                          </w:tcPr>
                          <w:p w14:paraId="01DF39FA" w14:textId="67CADDDC" w:rsidR="00F526AE" w:rsidRPr="008604FA" w:rsidRDefault="00F526AE">
                            <w:pPr>
                              <w:pStyle w:val="af1"/>
                              <w:snapToGrid w:val="0"/>
                              <w:ind w:left="0"/>
                              <w:jc w:val="center"/>
                              <w:rPr>
                                <w:sz w:val="24"/>
                                <w14:textOutline w14:w="9525" w14:cap="rnd" w14:cmpd="sng" w14:algn="ctr">
                                  <w14:noFill/>
                                  <w14:prstDash w14:val="solid"/>
                                  <w14:bevel/>
                                </w14:textOutline>
                              </w:rPr>
                            </w:pPr>
                            <w:r>
                              <w:rPr>
                                <w:rFonts w:hint="eastAsia"/>
                                <w:sz w:val="24"/>
                                <w:lang w:eastAsia="ja-JP"/>
                                <w14:textOutline w14:w="9525" w14:cap="rnd" w14:cmpd="sng" w14:algn="ctr">
                                  <w14:noFill/>
                                  <w14:prstDash w14:val="solid"/>
                                  <w14:bevel/>
                                </w14:textOutline>
                              </w:rPr>
                              <w:t>８８１−６００９</w:t>
                            </w:r>
                          </w:p>
                        </w:tc>
                        <w:tc>
                          <w:tcPr>
                            <w:tcW w:w="1801" w:type="dxa"/>
                            <w:tcBorders>
                              <w:left w:val="single" w:sz="4" w:space="0" w:color="000000"/>
                              <w:bottom w:val="single" w:sz="4" w:space="0" w:color="000000"/>
                              <w:right w:val="single" w:sz="4" w:space="0" w:color="000000"/>
                            </w:tcBorders>
                            <w:vAlign w:val="center"/>
                          </w:tcPr>
                          <w:p w14:paraId="6BBFD853" w14:textId="777DE604" w:rsidR="00F526AE" w:rsidRPr="008604FA" w:rsidRDefault="00F526AE">
                            <w:pPr>
                              <w:pStyle w:val="af1"/>
                              <w:snapToGrid w:val="0"/>
                              <w:ind w:left="0"/>
                              <w:jc w:val="center"/>
                              <w:rPr>
                                <w:sz w:val="24"/>
                                <w14:textOutline w14:w="9525" w14:cap="rnd" w14:cmpd="sng" w14:algn="ctr">
                                  <w14:noFill/>
                                  <w14:prstDash w14:val="solid"/>
                                  <w14:bevel/>
                                </w14:textOutline>
                              </w:rPr>
                            </w:pPr>
                            <w:r>
                              <w:rPr>
                                <w:rFonts w:hint="eastAsia"/>
                                <w:sz w:val="24"/>
                                <w:lang w:eastAsia="ja-JP"/>
                                <w14:textOutline w14:w="9525" w14:cap="rnd" w14:cmpd="sng" w14:algn="ctr">
                                  <w14:noFill/>
                                  <w14:prstDash w14:val="solid"/>
                                  <w14:bevel/>
                                </w14:textOutline>
                              </w:rPr>
                              <w:t>２０</w:t>
                            </w:r>
                            <w:r w:rsidRPr="008604FA">
                              <w:rPr>
                                <w:sz w:val="24"/>
                                <w14:textOutline w14:w="9525" w14:cap="rnd" w14:cmpd="sng" w14:algn="ctr">
                                  <w14:noFill/>
                                  <w14:prstDash w14:val="solid"/>
                                  <w14:bevel/>
                                </w14:textOutline>
                              </w:rPr>
                              <w:t>－１０４</w:t>
                            </w:r>
                          </w:p>
                        </w:tc>
                      </w:tr>
                      <w:tr w:rsidR="00F526AE" w:rsidRPr="008604FA" w14:paraId="65D20E95" w14:textId="77777777">
                        <w:trPr>
                          <w:trHeight w:val="668"/>
                        </w:trPr>
                        <w:tc>
                          <w:tcPr>
                            <w:tcW w:w="1296" w:type="dxa"/>
                            <w:tcBorders>
                              <w:left w:val="single" w:sz="4" w:space="0" w:color="000000"/>
                              <w:bottom w:val="single" w:sz="4" w:space="0" w:color="000000"/>
                            </w:tcBorders>
                            <w:vAlign w:val="center"/>
                          </w:tcPr>
                          <w:p w14:paraId="1D759AB8" w14:textId="77777777" w:rsidR="00F526AE" w:rsidRPr="008604FA" w:rsidRDefault="00F526AE">
                            <w:pPr>
                              <w:pStyle w:val="a9"/>
                              <w:snapToGrid w:val="0"/>
                              <w:spacing w:line="100" w:lineRule="atLeast"/>
                              <w:jc w:val="center"/>
                              <w:rPr>
                                <w14:textOutline w14:w="9525" w14:cap="rnd" w14:cmpd="sng" w14:algn="ctr">
                                  <w14:noFill/>
                                  <w14:prstDash w14:val="solid"/>
                                  <w14:bevel/>
                                </w14:textOutline>
                              </w:rPr>
                            </w:pPr>
                            <w:r w:rsidRPr="008604FA">
                              <w:rPr>
                                <w14:textOutline w14:w="9525" w14:cap="rnd" w14:cmpd="sng" w14:algn="ctr">
                                  <w14:noFill/>
                                  <w14:prstDash w14:val="solid"/>
                                  <w14:bevel/>
                                </w14:textOutline>
                              </w:rPr>
                              <w:t>理　　事</w:t>
                            </w:r>
                          </w:p>
                        </w:tc>
                        <w:tc>
                          <w:tcPr>
                            <w:tcW w:w="2221" w:type="dxa"/>
                            <w:tcBorders>
                              <w:left w:val="single" w:sz="4" w:space="0" w:color="000000"/>
                              <w:bottom w:val="single" w:sz="4" w:space="0" w:color="000000"/>
                            </w:tcBorders>
                            <w:vAlign w:val="center"/>
                          </w:tcPr>
                          <w:p w14:paraId="43BD4D86" w14:textId="2224722E" w:rsidR="00F526AE" w:rsidRPr="008604FA" w:rsidRDefault="00F526AE">
                            <w:pPr>
                              <w:pStyle w:val="af1"/>
                              <w:snapToGrid w:val="0"/>
                              <w:ind w:left="0"/>
                              <w:jc w:val="center"/>
                              <w:rPr>
                                <w:sz w:val="24"/>
                                <w14:textOutline w14:w="9525" w14:cap="rnd" w14:cmpd="sng" w14:algn="ctr">
                                  <w14:noFill/>
                                  <w14:prstDash w14:val="solid"/>
                                  <w14:bevel/>
                                </w14:textOutline>
                              </w:rPr>
                            </w:pPr>
                            <w:r w:rsidRPr="007542E5">
                              <w:rPr>
                                <w:rFonts w:hint="eastAsia"/>
                                <w:sz w:val="24"/>
                                <w14:textOutline w14:w="9525" w14:cap="rnd" w14:cmpd="sng" w14:algn="ctr">
                                  <w14:noFill/>
                                  <w14:prstDash w14:val="solid"/>
                                  <w14:bevel/>
                                </w14:textOutline>
                              </w:rPr>
                              <w:t>高田　　勇</w:t>
                            </w:r>
                          </w:p>
                        </w:tc>
                        <w:tc>
                          <w:tcPr>
                            <w:tcW w:w="2239" w:type="dxa"/>
                            <w:tcBorders>
                              <w:left w:val="single" w:sz="4" w:space="0" w:color="000000"/>
                              <w:bottom w:val="single" w:sz="4" w:space="0" w:color="000000"/>
                            </w:tcBorders>
                            <w:vAlign w:val="center"/>
                          </w:tcPr>
                          <w:p w14:paraId="5053EEDC" w14:textId="25A679F2" w:rsidR="00F526AE" w:rsidRPr="008604FA" w:rsidRDefault="00F526AE">
                            <w:pPr>
                              <w:pStyle w:val="af1"/>
                              <w:snapToGrid w:val="0"/>
                              <w:ind w:left="0"/>
                              <w:jc w:val="center"/>
                              <w:rPr>
                                <w:sz w:val="24"/>
                                <w14:textOutline w14:w="9525" w14:cap="rnd" w14:cmpd="sng" w14:algn="ctr">
                                  <w14:noFill/>
                                  <w14:prstDash w14:val="solid"/>
                                  <w14:bevel/>
                                </w14:textOutline>
                              </w:rPr>
                            </w:pPr>
                            <w:r w:rsidRPr="007542E5">
                              <w:rPr>
                                <w:rFonts w:hint="eastAsia"/>
                                <w:sz w:val="24"/>
                                <w14:textOutline w14:w="9525" w14:cap="rnd" w14:cmpd="sng" w14:algn="ctr">
                                  <w14:noFill/>
                                  <w14:prstDash w14:val="solid"/>
                                  <w14:bevel/>
                                </w14:textOutline>
                              </w:rPr>
                              <w:t>８８２－５５００</w:t>
                            </w:r>
                          </w:p>
                        </w:tc>
                        <w:tc>
                          <w:tcPr>
                            <w:tcW w:w="1801" w:type="dxa"/>
                            <w:tcBorders>
                              <w:left w:val="single" w:sz="4" w:space="0" w:color="000000"/>
                              <w:bottom w:val="single" w:sz="4" w:space="0" w:color="000000"/>
                              <w:right w:val="single" w:sz="4" w:space="0" w:color="000000"/>
                            </w:tcBorders>
                            <w:vAlign w:val="center"/>
                          </w:tcPr>
                          <w:p w14:paraId="3EFF5E51" w14:textId="5D36CC42" w:rsidR="00F526AE" w:rsidRPr="008604FA" w:rsidRDefault="00F526AE">
                            <w:pPr>
                              <w:pStyle w:val="af1"/>
                              <w:snapToGrid w:val="0"/>
                              <w:ind w:left="0"/>
                              <w:jc w:val="center"/>
                              <w:rPr>
                                <w:sz w:val="24"/>
                                <w14:textOutline w14:w="9525" w14:cap="rnd" w14:cmpd="sng" w14:algn="ctr">
                                  <w14:noFill/>
                                  <w14:prstDash w14:val="solid"/>
                                  <w14:bevel/>
                                </w14:textOutline>
                              </w:rPr>
                            </w:pPr>
                            <w:r>
                              <w:rPr>
                                <w:rFonts w:hint="eastAsia"/>
                                <w:sz w:val="24"/>
                                <w:lang w:eastAsia="ja-JP"/>
                                <w14:textOutline w14:w="9525" w14:cap="rnd" w14:cmpd="sng" w14:algn="ctr">
                                  <w14:noFill/>
                                  <w14:prstDash w14:val="solid"/>
                                  <w14:bevel/>
                                </w14:textOutline>
                              </w:rPr>
                              <w:t>１９</w:t>
                            </w:r>
                            <w:r w:rsidRPr="008604FA">
                              <w:rPr>
                                <w:sz w:val="24"/>
                                <w14:textOutline w14:w="9525" w14:cap="rnd" w14:cmpd="sng" w14:algn="ctr">
                                  <w14:noFill/>
                                  <w14:prstDash w14:val="solid"/>
                                  <w14:bevel/>
                                </w14:textOutline>
                              </w:rPr>
                              <w:t>－</w:t>
                            </w:r>
                            <w:r>
                              <w:rPr>
                                <w:rFonts w:hint="eastAsia"/>
                                <w:sz w:val="24"/>
                                <w:lang w:eastAsia="ja-JP"/>
                                <w14:textOutline w14:w="9525" w14:cap="rnd" w14:cmpd="sng" w14:algn="ctr">
                                  <w14:noFill/>
                                  <w14:prstDash w14:val="solid"/>
                                  <w14:bevel/>
                                </w14:textOutline>
                              </w:rPr>
                              <w:t>１０２</w:t>
                            </w:r>
                          </w:p>
                        </w:tc>
                      </w:tr>
                      <w:tr w:rsidR="00F526AE" w:rsidRPr="008604FA" w14:paraId="20C468C8" w14:textId="77777777">
                        <w:trPr>
                          <w:trHeight w:val="668"/>
                        </w:trPr>
                        <w:tc>
                          <w:tcPr>
                            <w:tcW w:w="1296" w:type="dxa"/>
                            <w:tcBorders>
                              <w:left w:val="single" w:sz="4" w:space="0" w:color="000000"/>
                              <w:bottom w:val="single" w:sz="4" w:space="0" w:color="000000"/>
                            </w:tcBorders>
                            <w:vAlign w:val="center"/>
                          </w:tcPr>
                          <w:p w14:paraId="46865D12" w14:textId="77777777" w:rsidR="00F526AE" w:rsidRPr="008604FA" w:rsidRDefault="00F526AE">
                            <w:pPr>
                              <w:pStyle w:val="a9"/>
                              <w:snapToGrid w:val="0"/>
                              <w:spacing w:line="100" w:lineRule="atLeast"/>
                              <w:jc w:val="center"/>
                              <w:rPr>
                                <w14:textOutline w14:w="9525" w14:cap="rnd" w14:cmpd="sng" w14:algn="ctr">
                                  <w14:noFill/>
                                  <w14:prstDash w14:val="solid"/>
                                  <w14:bevel/>
                                </w14:textOutline>
                              </w:rPr>
                            </w:pPr>
                            <w:r w:rsidRPr="008604FA">
                              <w:rPr>
                                <w14:textOutline w14:w="9525" w14:cap="rnd" w14:cmpd="sng" w14:algn="ctr">
                                  <w14:noFill/>
                                  <w14:prstDash w14:val="solid"/>
                                  <w14:bevel/>
                                </w14:textOutline>
                              </w:rPr>
                              <w:t>監　　事</w:t>
                            </w:r>
                          </w:p>
                        </w:tc>
                        <w:tc>
                          <w:tcPr>
                            <w:tcW w:w="2221" w:type="dxa"/>
                            <w:tcBorders>
                              <w:left w:val="single" w:sz="4" w:space="0" w:color="000000"/>
                              <w:bottom w:val="single" w:sz="4" w:space="0" w:color="000000"/>
                            </w:tcBorders>
                            <w:vAlign w:val="center"/>
                          </w:tcPr>
                          <w:p w14:paraId="2BAD4771" w14:textId="77777777" w:rsidR="00F526AE" w:rsidRPr="008604FA" w:rsidRDefault="00F526AE">
                            <w:pPr>
                              <w:pStyle w:val="af1"/>
                              <w:snapToGrid w:val="0"/>
                              <w:ind w:left="0"/>
                              <w:jc w:val="center"/>
                              <w:rPr>
                                <w:sz w:val="24"/>
                                <w14:textOutline w14:w="9525" w14:cap="rnd" w14:cmpd="sng" w14:algn="ctr">
                                  <w14:noFill/>
                                  <w14:prstDash w14:val="solid"/>
                                  <w14:bevel/>
                                </w14:textOutline>
                              </w:rPr>
                            </w:pPr>
                            <w:r w:rsidRPr="008604FA">
                              <w:rPr>
                                <w:sz w:val="24"/>
                                <w14:textOutline w14:w="9525" w14:cap="rnd" w14:cmpd="sng" w14:algn="ctr">
                                  <w14:noFill/>
                                  <w14:prstDash w14:val="solid"/>
                                  <w14:bevel/>
                                </w14:textOutline>
                              </w:rPr>
                              <w:t>林　　雅樹</w:t>
                            </w:r>
                          </w:p>
                        </w:tc>
                        <w:tc>
                          <w:tcPr>
                            <w:tcW w:w="2239" w:type="dxa"/>
                            <w:tcBorders>
                              <w:left w:val="single" w:sz="4" w:space="0" w:color="000000"/>
                              <w:bottom w:val="single" w:sz="4" w:space="0" w:color="000000"/>
                            </w:tcBorders>
                            <w:vAlign w:val="center"/>
                          </w:tcPr>
                          <w:p w14:paraId="319A93F7" w14:textId="77777777" w:rsidR="00F526AE" w:rsidRPr="008604FA" w:rsidRDefault="00F526AE">
                            <w:pPr>
                              <w:pStyle w:val="af1"/>
                              <w:snapToGrid w:val="0"/>
                              <w:ind w:left="0"/>
                              <w:jc w:val="center"/>
                              <w:rPr>
                                <w:sz w:val="24"/>
                                <w14:textOutline w14:w="9525" w14:cap="rnd" w14:cmpd="sng" w14:algn="ctr">
                                  <w14:noFill/>
                                  <w14:prstDash w14:val="solid"/>
                                  <w14:bevel/>
                                </w14:textOutline>
                              </w:rPr>
                            </w:pPr>
                            <w:r w:rsidRPr="008604FA">
                              <w:rPr>
                                <w:sz w:val="24"/>
                                <w14:textOutline w14:w="9525" w14:cap="rnd" w14:cmpd="sng" w14:algn="ctr">
                                  <w14:noFill/>
                                  <w14:prstDash w14:val="solid"/>
                                  <w14:bevel/>
                                </w14:textOutline>
                              </w:rPr>
                              <w:t>８７１－６４８０</w:t>
                            </w:r>
                          </w:p>
                        </w:tc>
                        <w:tc>
                          <w:tcPr>
                            <w:tcW w:w="1801" w:type="dxa"/>
                            <w:tcBorders>
                              <w:left w:val="single" w:sz="4" w:space="0" w:color="000000"/>
                              <w:bottom w:val="single" w:sz="4" w:space="0" w:color="000000"/>
                              <w:right w:val="single" w:sz="4" w:space="0" w:color="000000"/>
                            </w:tcBorders>
                            <w:vAlign w:val="center"/>
                          </w:tcPr>
                          <w:p w14:paraId="122B4360" w14:textId="77777777" w:rsidR="00F526AE" w:rsidRPr="008604FA" w:rsidRDefault="00F526AE">
                            <w:pPr>
                              <w:pStyle w:val="af1"/>
                              <w:snapToGrid w:val="0"/>
                              <w:ind w:left="0"/>
                              <w:jc w:val="center"/>
                              <w:rPr>
                                <w:sz w:val="24"/>
                                <w14:textOutline w14:w="9525" w14:cap="rnd" w14:cmpd="sng" w14:algn="ctr">
                                  <w14:noFill/>
                                  <w14:prstDash w14:val="solid"/>
                                  <w14:bevel/>
                                </w14:textOutline>
                              </w:rPr>
                            </w:pPr>
                            <w:r w:rsidRPr="008604FA">
                              <w:rPr>
                                <w:sz w:val="24"/>
                                <w14:textOutline w14:w="9525" w14:cap="rnd" w14:cmpd="sng" w14:algn="ctr">
                                  <w14:noFill/>
                                  <w14:prstDash w14:val="solid"/>
                                  <w14:bevel/>
                                </w14:textOutline>
                              </w:rPr>
                              <w:t>２０－２０１</w:t>
                            </w:r>
                          </w:p>
                        </w:tc>
                      </w:tr>
                    </w:tbl>
                    <w:p w14:paraId="29F48F42" w14:textId="77777777" w:rsidR="00F526AE" w:rsidRPr="008604FA" w:rsidRDefault="00F526AE" w:rsidP="001D4767">
                      <w:pPr>
                        <w:rPr>
                          <w14:textOutline w14:w="9525" w14:cap="rnd" w14:cmpd="sng" w14:algn="ctr">
                            <w14:noFill/>
                            <w14:prstDash w14:val="solid"/>
                            <w14:bevel/>
                          </w14:textOutline>
                        </w:rPr>
                      </w:pPr>
                      <w:r w:rsidRPr="008604FA">
                        <w:rPr>
                          <w14:textOutline w14:w="9525" w14:cap="rnd" w14:cmpd="sng" w14:algn="ctr">
                            <w14:noFill/>
                            <w14:prstDash w14:val="solid"/>
                            <w14:bevel/>
                          </w14:textOutline>
                        </w:rPr>
                        <w:t xml:space="preserve"> </w:t>
                      </w:r>
                    </w:p>
                  </w:txbxContent>
                </v:textbox>
                <w10:wrap type="square" side="largest" anchorx="page"/>
              </v:shape>
            </w:pict>
          </mc:Fallback>
        </mc:AlternateContent>
      </w:r>
      <w:r>
        <w:rPr>
          <w:spacing w:val="20"/>
        </w:rPr>
        <w:t xml:space="preserve">　　　</w:t>
      </w:r>
    </w:p>
    <w:p w14:paraId="51F83C05" w14:textId="77777777" w:rsidR="001D4767" w:rsidRDefault="001D4767" w:rsidP="001D4767">
      <w:pPr>
        <w:pStyle w:val="a9"/>
        <w:ind w:left="860" w:hanging="860"/>
        <w:rPr>
          <w:lang w:eastAsia="ja-JP"/>
        </w:rPr>
      </w:pPr>
    </w:p>
    <w:p w14:paraId="3B235F83" w14:textId="77777777" w:rsidR="001D4767" w:rsidRDefault="001D4767" w:rsidP="001D4767">
      <w:pPr>
        <w:pStyle w:val="a9"/>
        <w:ind w:left="860" w:hanging="860"/>
        <w:rPr>
          <w:lang w:eastAsia="ja-JP"/>
        </w:rPr>
      </w:pPr>
    </w:p>
    <w:p w14:paraId="5713FA4F" w14:textId="77777777" w:rsidR="001D4767" w:rsidRDefault="001D4767" w:rsidP="001D4767">
      <w:pPr>
        <w:pStyle w:val="a9"/>
        <w:ind w:left="860" w:hanging="860"/>
        <w:rPr>
          <w:lang w:eastAsia="ja-JP"/>
        </w:rPr>
      </w:pPr>
    </w:p>
    <w:p w14:paraId="34767ABF" w14:textId="77777777" w:rsidR="001D4767" w:rsidRDefault="001D4767" w:rsidP="001D4767">
      <w:pPr>
        <w:pStyle w:val="a9"/>
        <w:ind w:left="860" w:hanging="860"/>
        <w:rPr>
          <w:lang w:eastAsia="ja-JP"/>
        </w:rPr>
      </w:pPr>
    </w:p>
    <w:p w14:paraId="404FC741" w14:textId="77777777" w:rsidR="001D4767" w:rsidRDefault="001D4767" w:rsidP="001D4767">
      <w:pPr>
        <w:pStyle w:val="a9"/>
        <w:ind w:left="860" w:hanging="860"/>
        <w:rPr>
          <w:lang w:eastAsia="ja-JP"/>
        </w:rPr>
      </w:pPr>
    </w:p>
    <w:p w14:paraId="4F9BE899" w14:textId="77777777" w:rsidR="001D4767" w:rsidRDefault="001D4767" w:rsidP="001D4767">
      <w:pPr>
        <w:pStyle w:val="a9"/>
        <w:ind w:left="860" w:hanging="860"/>
        <w:rPr>
          <w:lang w:eastAsia="ja-JP"/>
        </w:rPr>
      </w:pPr>
    </w:p>
    <w:p w14:paraId="2B370336" w14:textId="77777777" w:rsidR="001D4767" w:rsidRDefault="001D4767" w:rsidP="001D4767">
      <w:pPr>
        <w:pStyle w:val="a9"/>
        <w:ind w:left="860" w:hanging="860"/>
        <w:rPr>
          <w:lang w:eastAsia="ja-JP"/>
        </w:rPr>
      </w:pPr>
    </w:p>
    <w:p w14:paraId="7882E8FC" w14:textId="77777777" w:rsidR="001D4767" w:rsidRDefault="001D4767" w:rsidP="001D4767">
      <w:pPr>
        <w:pStyle w:val="a9"/>
        <w:ind w:left="860" w:hanging="860"/>
        <w:rPr>
          <w:lang w:eastAsia="ja-JP"/>
        </w:rPr>
      </w:pPr>
    </w:p>
    <w:p w14:paraId="5130F87E" w14:textId="77777777" w:rsidR="001D4767" w:rsidRDefault="001D4767" w:rsidP="001D4767">
      <w:pPr>
        <w:pStyle w:val="a9"/>
        <w:ind w:left="860" w:hanging="860"/>
        <w:rPr>
          <w:lang w:eastAsia="ja-JP"/>
        </w:rPr>
      </w:pPr>
    </w:p>
    <w:p w14:paraId="5EB9D7CF" w14:textId="77777777" w:rsidR="001D4767" w:rsidRDefault="001D4767" w:rsidP="001D4767">
      <w:pPr>
        <w:pStyle w:val="a9"/>
        <w:ind w:left="860" w:hanging="860"/>
        <w:rPr>
          <w:lang w:eastAsia="ja-JP"/>
        </w:rPr>
      </w:pPr>
    </w:p>
    <w:p w14:paraId="1A98F878" w14:textId="77777777" w:rsidR="001D4767" w:rsidRDefault="001D4767" w:rsidP="001D4767">
      <w:pPr>
        <w:pStyle w:val="a9"/>
        <w:ind w:left="860" w:hanging="860"/>
        <w:rPr>
          <w:lang w:eastAsia="ja-JP"/>
        </w:rPr>
      </w:pPr>
    </w:p>
    <w:p w14:paraId="7980C604" w14:textId="77777777" w:rsidR="001D4767" w:rsidRDefault="001D4767" w:rsidP="001D4767">
      <w:pPr>
        <w:pStyle w:val="a9"/>
        <w:ind w:left="860" w:hanging="860"/>
        <w:rPr>
          <w:lang w:eastAsia="ja-JP"/>
        </w:rPr>
      </w:pPr>
    </w:p>
    <w:p w14:paraId="5C399105" w14:textId="77777777" w:rsidR="001D4767" w:rsidRDefault="001D4767" w:rsidP="001D4767">
      <w:pPr>
        <w:pStyle w:val="a9"/>
        <w:ind w:left="860" w:hanging="860"/>
        <w:rPr>
          <w:lang w:eastAsia="ja-JP"/>
        </w:rPr>
      </w:pPr>
    </w:p>
    <w:p w14:paraId="277D598A" w14:textId="77777777" w:rsidR="001D4767" w:rsidRDefault="001D4767" w:rsidP="001D4767">
      <w:pPr>
        <w:pStyle w:val="a9"/>
        <w:ind w:left="860" w:hanging="860"/>
        <w:rPr>
          <w:lang w:eastAsia="ja-JP"/>
        </w:rPr>
      </w:pPr>
    </w:p>
    <w:p w14:paraId="0EE0CC1E" w14:textId="77777777" w:rsidR="001D4767" w:rsidRDefault="001D4767" w:rsidP="001D4767">
      <w:pPr>
        <w:pStyle w:val="a9"/>
        <w:ind w:left="860" w:hanging="860"/>
        <w:rPr>
          <w:lang w:eastAsia="ja-JP"/>
        </w:rPr>
      </w:pPr>
    </w:p>
    <w:p w14:paraId="61034B3A" w14:textId="77777777" w:rsidR="001D4767" w:rsidRDefault="001D4767" w:rsidP="001D4767">
      <w:pPr>
        <w:pStyle w:val="a9"/>
        <w:ind w:left="860" w:hanging="860"/>
        <w:rPr>
          <w:lang w:eastAsia="ja-JP"/>
        </w:rPr>
      </w:pPr>
      <w:r>
        <w:t>１　任　期</w:t>
      </w:r>
    </w:p>
    <w:p w14:paraId="5669CFFA" w14:textId="1859E055" w:rsidR="001D4767" w:rsidRDefault="008604FA" w:rsidP="001D4767">
      <w:pPr>
        <w:pStyle w:val="a9"/>
        <w:ind w:left="859"/>
        <w:rPr>
          <w:lang w:eastAsia="ja-JP"/>
        </w:rPr>
      </w:pPr>
      <w:r>
        <w:rPr>
          <w:rFonts w:hint="eastAsia"/>
          <w:lang w:eastAsia="ja-JP"/>
        </w:rPr>
        <w:t>２０２</w:t>
      </w:r>
      <w:r w:rsidR="00EE332A">
        <w:rPr>
          <w:rFonts w:hint="eastAsia"/>
          <w:lang w:eastAsia="ja-JP"/>
        </w:rPr>
        <w:t>１</w:t>
      </w:r>
      <w:r w:rsidR="001D4767">
        <w:t>年</w:t>
      </w:r>
      <w:r>
        <w:rPr>
          <w:rFonts w:hint="eastAsia"/>
          <w:lang w:eastAsia="ja-JP"/>
        </w:rPr>
        <w:t>４</w:t>
      </w:r>
      <w:r w:rsidR="001D4767">
        <w:t>月</w:t>
      </w:r>
      <w:r>
        <w:rPr>
          <w:rFonts w:hint="eastAsia"/>
          <w:lang w:eastAsia="ja-JP"/>
        </w:rPr>
        <w:t>１</w:t>
      </w:r>
      <w:proofErr w:type="spellStart"/>
      <w:r w:rsidR="001D4767">
        <w:t>日から</w:t>
      </w:r>
      <w:proofErr w:type="spellEnd"/>
      <w:r>
        <w:rPr>
          <w:rFonts w:hint="eastAsia"/>
          <w:lang w:eastAsia="ja-JP"/>
        </w:rPr>
        <w:t>２０２</w:t>
      </w:r>
      <w:r w:rsidR="00EE332A">
        <w:rPr>
          <w:rFonts w:hint="eastAsia"/>
          <w:lang w:eastAsia="ja-JP"/>
        </w:rPr>
        <w:t>２</w:t>
      </w:r>
      <w:r w:rsidR="001D4767">
        <w:t>年</w:t>
      </w:r>
      <w:r>
        <w:rPr>
          <w:rFonts w:hint="eastAsia"/>
          <w:lang w:eastAsia="ja-JP"/>
        </w:rPr>
        <w:t>３</w:t>
      </w:r>
      <w:r w:rsidR="001D4767">
        <w:t>月</w:t>
      </w:r>
      <w:r>
        <w:rPr>
          <w:rFonts w:hint="eastAsia"/>
          <w:lang w:eastAsia="ja-JP"/>
        </w:rPr>
        <w:t>３１</w:t>
      </w:r>
      <w:proofErr w:type="spellStart"/>
      <w:r w:rsidR="001D4767">
        <w:t>日までとする。ただし、規約に基づき、次期役員が選出・承認されるまでの間は、引き続きその職務を行います</w:t>
      </w:r>
      <w:proofErr w:type="spellEnd"/>
      <w:r w:rsidR="001D4767">
        <w:t>。</w:t>
      </w:r>
    </w:p>
    <w:p w14:paraId="345C96D8" w14:textId="77777777" w:rsidR="001D4767" w:rsidRDefault="001D4767" w:rsidP="001D4767">
      <w:pPr>
        <w:pStyle w:val="a9"/>
        <w:rPr>
          <w:lang w:eastAsia="ja-JP"/>
        </w:rPr>
      </w:pPr>
    </w:p>
    <w:p w14:paraId="5F139AF5" w14:textId="77777777" w:rsidR="001D4767" w:rsidRDefault="001D4767" w:rsidP="001D4767">
      <w:pPr>
        <w:pStyle w:val="a9"/>
        <w:ind w:left="2150" w:hanging="2150"/>
        <w:rPr>
          <w:lang w:eastAsia="ja-JP"/>
        </w:rPr>
      </w:pPr>
      <w:r>
        <w:t xml:space="preserve">２　</w:t>
      </w:r>
      <w:proofErr w:type="spellStart"/>
      <w:r>
        <w:t>役員選任の考え方</w:t>
      </w:r>
      <w:proofErr w:type="spellEnd"/>
    </w:p>
    <w:p w14:paraId="0E2C9594" w14:textId="77777777" w:rsidR="001D4767" w:rsidRDefault="001D4767" w:rsidP="001D4767">
      <w:pPr>
        <w:pStyle w:val="a9"/>
        <w:ind w:left="430" w:hanging="430"/>
        <w:rPr>
          <w:lang w:eastAsia="ja-JP"/>
        </w:rPr>
      </w:pPr>
      <w:r>
        <w:rPr>
          <w:lang w:eastAsia="ja-JP"/>
        </w:rPr>
        <w:tab/>
      </w:r>
      <w:r>
        <w:rPr>
          <w:lang w:eastAsia="ja-JP"/>
        </w:rPr>
        <w:tab/>
      </w:r>
      <w:proofErr w:type="spellStart"/>
      <w:r>
        <w:t>従来どおり入居順を基本にして、各棟均等に役員が存在するように配慮して、役員候補者</w:t>
      </w:r>
      <w:proofErr w:type="spellEnd"/>
    </w:p>
    <w:p w14:paraId="5F7309CF" w14:textId="77777777" w:rsidR="001D4767" w:rsidRDefault="001D4767" w:rsidP="001D4767">
      <w:pPr>
        <w:pStyle w:val="a9"/>
        <w:ind w:left="430" w:hanging="430"/>
        <w:rPr>
          <w:lang w:eastAsia="ja-JP"/>
        </w:rPr>
      </w:pPr>
      <w:r>
        <w:rPr>
          <w:lang w:eastAsia="ja-JP"/>
        </w:rPr>
        <w:tab/>
      </w:r>
      <w:r>
        <w:rPr>
          <w:lang w:eastAsia="ja-JP"/>
        </w:rPr>
        <w:tab/>
      </w:r>
      <w:proofErr w:type="spellStart"/>
      <w:r>
        <w:t>を選び、その方々で各役職について決めていただきました</w:t>
      </w:r>
      <w:proofErr w:type="spellEnd"/>
      <w:r>
        <w:t>。</w:t>
      </w:r>
    </w:p>
    <w:p w14:paraId="5B4C2922" w14:textId="77777777" w:rsidR="001D4767" w:rsidRDefault="001D4767" w:rsidP="001D4767">
      <w:pPr>
        <w:pStyle w:val="a9"/>
        <w:ind w:left="860" w:hanging="860"/>
        <w:rPr>
          <w:lang w:eastAsia="ja-JP"/>
        </w:rPr>
      </w:pPr>
      <w:r>
        <w:t xml:space="preserve">　　　</w:t>
      </w:r>
      <w:r>
        <w:rPr>
          <w:lang w:eastAsia="ja-JP"/>
        </w:rPr>
        <w:tab/>
      </w:r>
      <w:proofErr w:type="spellStart"/>
      <w:r>
        <w:t>なお、業務の継続性を図るために、昨年度の理事長</w:t>
      </w:r>
      <w:proofErr w:type="spellEnd"/>
      <w:r>
        <w:t xml:space="preserve">　</w:t>
      </w:r>
      <w:proofErr w:type="spellStart"/>
      <w:r>
        <w:t>林が監事に就任することにしました</w:t>
      </w:r>
      <w:proofErr w:type="spellEnd"/>
      <w:r>
        <w:t>。</w:t>
      </w:r>
    </w:p>
    <w:p w14:paraId="13D2DC83" w14:textId="77777777" w:rsidR="001D4767" w:rsidRDefault="001D4767" w:rsidP="001D4767">
      <w:pPr>
        <w:pStyle w:val="a9"/>
        <w:rPr>
          <w:lang w:eastAsia="ja-JP"/>
        </w:rPr>
      </w:pPr>
      <w:r>
        <w:t xml:space="preserve">　</w:t>
      </w:r>
    </w:p>
    <w:p w14:paraId="1B625B4B" w14:textId="77777777" w:rsidR="001D4767" w:rsidRDefault="001D4767" w:rsidP="001D4767">
      <w:pPr>
        <w:pStyle w:val="a9"/>
        <w:rPr>
          <w:lang w:eastAsia="ja-JP"/>
        </w:rPr>
      </w:pPr>
      <w:r>
        <w:t xml:space="preserve">３　</w:t>
      </w:r>
      <w:proofErr w:type="spellStart"/>
      <w:r>
        <w:t>自衛消防隊の組織および任務分担役員選任の考え方</w:t>
      </w:r>
      <w:proofErr w:type="spellEnd"/>
      <w:r>
        <w:t>：</w:t>
      </w:r>
    </w:p>
    <w:p w14:paraId="27550D96" w14:textId="77777777" w:rsidR="001D4767" w:rsidRDefault="001D4767" w:rsidP="001D4767">
      <w:pPr>
        <w:pStyle w:val="a9"/>
        <w:ind w:left="860" w:hanging="860"/>
        <w:jc w:val="left"/>
        <w:rPr>
          <w:lang w:eastAsia="ja-JP"/>
        </w:rPr>
      </w:pPr>
      <w:r>
        <w:t xml:space="preserve">　　</w:t>
      </w:r>
      <w:r>
        <w:rPr>
          <w:lang w:eastAsia="ja-JP"/>
        </w:rPr>
        <w:tab/>
      </w:r>
      <w:proofErr w:type="spellStart"/>
      <w:r>
        <w:t>管理組合員の中から選任することが難しく、管理組合役員の役職名（更新を省く為</w:t>
      </w:r>
      <w:proofErr w:type="spellEnd"/>
      <w:r>
        <w:t>）</w:t>
      </w:r>
    </w:p>
    <w:p w14:paraId="04F6F5F5" w14:textId="77777777" w:rsidR="001D4767" w:rsidRDefault="001D4767" w:rsidP="001D4767">
      <w:pPr>
        <w:pStyle w:val="a9"/>
        <w:ind w:left="860" w:hanging="645"/>
        <w:jc w:val="left"/>
        <w:rPr>
          <w:lang w:eastAsia="ja-JP"/>
        </w:rPr>
      </w:pPr>
      <w:r>
        <w:rPr>
          <w:lang w:eastAsia="ja-JP"/>
        </w:rPr>
        <w:tab/>
      </w:r>
      <w:proofErr w:type="spellStart"/>
      <w:r>
        <w:t>を熱田消防署に届出してありますので宜しくご承認ください</w:t>
      </w:r>
      <w:proofErr w:type="spellEnd"/>
      <w:r>
        <w:t xml:space="preserve">。　</w:t>
      </w:r>
    </w:p>
    <w:p w14:paraId="11466FE7" w14:textId="77777777" w:rsidR="001D4767" w:rsidRDefault="001D4767" w:rsidP="001D4767">
      <w:pPr>
        <w:pStyle w:val="a9"/>
        <w:spacing w:line="360" w:lineRule="atLeast"/>
        <w:jc w:val="left"/>
        <w:rPr>
          <w:lang w:eastAsia="ja-JP"/>
        </w:rPr>
      </w:pPr>
    </w:p>
    <w:p w14:paraId="563FB7B9" w14:textId="77777777" w:rsidR="001D4767" w:rsidRDefault="001D4767" w:rsidP="001D4767">
      <w:pPr>
        <w:pStyle w:val="a9"/>
        <w:spacing w:line="360" w:lineRule="atLeast"/>
        <w:rPr>
          <w:lang w:eastAsia="ja-JP"/>
        </w:rPr>
      </w:pPr>
    </w:p>
    <w:p w14:paraId="657826FF" w14:textId="77777777" w:rsidR="001D4767" w:rsidRDefault="001D4767" w:rsidP="001D4767">
      <w:pPr>
        <w:pStyle w:val="a9"/>
        <w:pageBreakBefore/>
        <w:spacing w:line="360" w:lineRule="atLeast"/>
        <w:rPr>
          <w:lang w:eastAsia="ja-JP"/>
        </w:rPr>
      </w:pPr>
    </w:p>
    <w:p w14:paraId="4D7CE8F7" w14:textId="77777777" w:rsidR="001D4767" w:rsidRDefault="001D4767" w:rsidP="001D4767">
      <w:pPr>
        <w:pStyle w:val="a9"/>
        <w:spacing w:line="360" w:lineRule="atLeast"/>
        <w:rPr>
          <w:lang w:eastAsia="ja-JP"/>
        </w:rPr>
      </w:pPr>
    </w:p>
    <w:p w14:paraId="4C022DE3" w14:textId="4C5A0524" w:rsidR="001D4767" w:rsidRDefault="008604FA" w:rsidP="001D4767">
      <w:pPr>
        <w:pStyle w:val="a9"/>
        <w:tabs>
          <w:tab w:val="left" w:pos="6600"/>
        </w:tabs>
        <w:spacing w:line="360" w:lineRule="atLeast"/>
        <w:jc w:val="center"/>
        <w:rPr>
          <w:b/>
          <w:sz w:val="28"/>
          <w:szCs w:val="28"/>
        </w:rPr>
      </w:pPr>
      <w:r>
        <w:rPr>
          <w:rFonts w:hint="eastAsia"/>
          <w:b/>
          <w:sz w:val="28"/>
          <w:szCs w:val="28"/>
          <w:lang w:eastAsia="ja-JP"/>
        </w:rPr>
        <w:t>２０２</w:t>
      </w:r>
      <w:r w:rsidR="00AA3B54">
        <w:rPr>
          <w:rFonts w:hint="eastAsia"/>
          <w:b/>
          <w:sz w:val="28"/>
          <w:szCs w:val="28"/>
          <w:lang w:eastAsia="ja-JP"/>
        </w:rPr>
        <w:t>１</w:t>
      </w:r>
      <w:proofErr w:type="spellStart"/>
      <w:r w:rsidR="001D4767">
        <w:rPr>
          <w:b/>
          <w:sz w:val="28"/>
          <w:szCs w:val="28"/>
        </w:rPr>
        <w:t>年度住宅管理組合役員業務分担表</w:t>
      </w:r>
      <w:proofErr w:type="spellEnd"/>
    </w:p>
    <w:p w14:paraId="0AA7355C" w14:textId="77777777" w:rsidR="001D4767" w:rsidRDefault="001D4767" w:rsidP="001D4767">
      <w:pPr>
        <w:pStyle w:val="a9"/>
        <w:spacing w:line="360" w:lineRule="atLeast"/>
        <w:jc w:val="center"/>
        <w:rPr>
          <w:b/>
          <w:sz w:val="28"/>
          <w:szCs w:val="28"/>
        </w:rPr>
      </w:pPr>
    </w:p>
    <w:p w14:paraId="4BB6C05F" w14:textId="77777777" w:rsidR="001D4767" w:rsidRDefault="001D4767" w:rsidP="001D4767">
      <w:pPr>
        <w:pStyle w:val="a9"/>
        <w:spacing w:line="360" w:lineRule="atLeast"/>
        <w:ind w:firstLine="2580"/>
        <w:jc w:val="right"/>
        <w:rPr>
          <w:szCs w:val="24"/>
        </w:rPr>
      </w:pPr>
      <w:r>
        <w:rPr>
          <w:noProof/>
        </w:rPr>
        <mc:AlternateContent>
          <mc:Choice Requires="wps">
            <w:drawing>
              <wp:anchor distT="0" distB="0" distL="90170" distR="90170" simplePos="0" relativeHeight="251658242" behindDoc="0" locked="0" layoutInCell="1" allowOverlap="1" wp14:anchorId="7A4C9D85" wp14:editId="3AD66A9E">
                <wp:simplePos x="0" y="0"/>
                <wp:positionH relativeFrom="column">
                  <wp:posOffset>119380</wp:posOffset>
                </wp:positionH>
                <wp:positionV relativeFrom="paragraph">
                  <wp:posOffset>372745</wp:posOffset>
                </wp:positionV>
                <wp:extent cx="6288405" cy="5280660"/>
                <wp:effectExtent l="0" t="0" r="0" b="0"/>
                <wp:wrapSquare wrapText="largest"/>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8405" cy="52806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9" w:type="dxa"/>
                              <w:tblLayout w:type="fixed"/>
                              <w:tblCellMar>
                                <w:left w:w="99" w:type="dxa"/>
                                <w:right w:w="99" w:type="dxa"/>
                              </w:tblCellMar>
                              <w:tblLook w:val="0000" w:firstRow="0" w:lastRow="0" w:firstColumn="0" w:lastColumn="0" w:noHBand="0" w:noVBand="0"/>
                            </w:tblPr>
                            <w:tblGrid>
                              <w:gridCol w:w="476"/>
                              <w:gridCol w:w="3203"/>
                              <w:gridCol w:w="963"/>
                              <w:gridCol w:w="963"/>
                              <w:gridCol w:w="964"/>
                              <w:gridCol w:w="963"/>
                              <w:gridCol w:w="963"/>
                              <w:gridCol w:w="1004"/>
                            </w:tblGrid>
                            <w:tr w:rsidR="00F526AE" w14:paraId="437C2E75" w14:textId="77777777">
                              <w:trPr>
                                <w:cantSplit/>
                                <w:trHeight w:val="489"/>
                              </w:trPr>
                              <w:tc>
                                <w:tcPr>
                                  <w:tcW w:w="476" w:type="dxa"/>
                                  <w:vMerge w:val="restart"/>
                                  <w:tcBorders>
                                    <w:top w:val="single" w:sz="4" w:space="0" w:color="000000"/>
                                    <w:left w:val="single" w:sz="4" w:space="0" w:color="000000"/>
                                    <w:bottom w:val="single" w:sz="4" w:space="0" w:color="000000"/>
                                  </w:tcBorders>
                                </w:tcPr>
                                <w:p w14:paraId="7F7091FC" w14:textId="77777777" w:rsidR="00F526AE" w:rsidRDefault="00F526AE">
                                  <w:pPr>
                                    <w:pStyle w:val="a9"/>
                                    <w:snapToGrid w:val="0"/>
                                    <w:spacing w:line="360" w:lineRule="atLeast"/>
                                    <w:jc w:val="center"/>
                                  </w:pPr>
                                </w:p>
                                <w:p w14:paraId="1C9D79AB" w14:textId="77777777" w:rsidR="00F526AE" w:rsidRDefault="00F526AE">
                                  <w:pPr>
                                    <w:pStyle w:val="a9"/>
                                    <w:spacing w:line="360" w:lineRule="atLeast"/>
                                    <w:jc w:val="center"/>
                                  </w:pPr>
                                  <w:r>
                                    <w:t>構</w:t>
                                  </w:r>
                                </w:p>
                                <w:p w14:paraId="6051582E" w14:textId="77777777" w:rsidR="00F526AE" w:rsidRDefault="00F526AE">
                                  <w:pPr>
                                    <w:pStyle w:val="a9"/>
                                    <w:spacing w:line="360" w:lineRule="atLeast"/>
                                    <w:jc w:val="center"/>
                                  </w:pPr>
                                </w:p>
                                <w:p w14:paraId="2BB0CC5B" w14:textId="77777777" w:rsidR="00F526AE" w:rsidRDefault="00F526AE">
                                  <w:pPr>
                                    <w:pStyle w:val="a9"/>
                                    <w:spacing w:line="360" w:lineRule="atLeast"/>
                                    <w:jc w:val="center"/>
                                  </w:pPr>
                                </w:p>
                                <w:p w14:paraId="389C8B43" w14:textId="77777777" w:rsidR="00F526AE" w:rsidRDefault="00F526AE">
                                  <w:pPr>
                                    <w:pStyle w:val="a9"/>
                                    <w:spacing w:line="360" w:lineRule="atLeast"/>
                                    <w:jc w:val="center"/>
                                  </w:pPr>
                                  <w:r>
                                    <w:t>成</w:t>
                                  </w:r>
                                </w:p>
                                <w:p w14:paraId="689758C3" w14:textId="77777777" w:rsidR="00F526AE" w:rsidRDefault="00F526AE">
                                  <w:pPr>
                                    <w:pStyle w:val="a9"/>
                                    <w:spacing w:line="360" w:lineRule="atLeast"/>
                                    <w:jc w:val="center"/>
                                  </w:pPr>
                                </w:p>
                              </w:tc>
                              <w:tc>
                                <w:tcPr>
                                  <w:tcW w:w="3203" w:type="dxa"/>
                                  <w:vMerge w:val="restart"/>
                                  <w:tcBorders>
                                    <w:top w:val="single" w:sz="4" w:space="0" w:color="000000"/>
                                    <w:left w:val="single" w:sz="4" w:space="0" w:color="000000"/>
                                    <w:bottom w:val="single" w:sz="4" w:space="0" w:color="000000"/>
                                  </w:tcBorders>
                                  <w:vAlign w:val="center"/>
                                </w:tcPr>
                                <w:p w14:paraId="11351F5D" w14:textId="77777777" w:rsidR="00F526AE" w:rsidRDefault="00F526AE">
                                  <w:pPr>
                                    <w:widowControl/>
                                    <w:snapToGrid w:val="0"/>
                                    <w:jc w:val="center"/>
                                  </w:pPr>
                                  <w:r>
                                    <w:t>項　　　　目</w:t>
                                  </w:r>
                                </w:p>
                              </w:tc>
                              <w:tc>
                                <w:tcPr>
                                  <w:tcW w:w="963" w:type="dxa"/>
                                  <w:tcBorders>
                                    <w:top w:val="single" w:sz="4" w:space="0" w:color="000000"/>
                                    <w:left w:val="single" w:sz="4" w:space="0" w:color="000000"/>
                                    <w:bottom w:val="single" w:sz="4" w:space="0" w:color="000000"/>
                                  </w:tcBorders>
                                  <w:vAlign w:val="center"/>
                                </w:tcPr>
                                <w:p w14:paraId="3E00E330" w14:textId="0F8B2FA6" w:rsidR="00F526AE" w:rsidRDefault="00F526AE">
                                  <w:pPr>
                                    <w:widowControl/>
                                    <w:snapToGrid w:val="0"/>
                                    <w:jc w:val="center"/>
                                  </w:pPr>
                                  <w:r>
                                    <w:t>19-603</w:t>
                                  </w:r>
                                </w:p>
                              </w:tc>
                              <w:tc>
                                <w:tcPr>
                                  <w:tcW w:w="963" w:type="dxa"/>
                                  <w:tcBorders>
                                    <w:top w:val="single" w:sz="4" w:space="0" w:color="000000"/>
                                    <w:left w:val="single" w:sz="4" w:space="0" w:color="000000"/>
                                    <w:bottom w:val="single" w:sz="4" w:space="0" w:color="000000"/>
                                  </w:tcBorders>
                                  <w:vAlign w:val="center"/>
                                </w:tcPr>
                                <w:p w14:paraId="43188F50" w14:textId="6EA8BC4F" w:rsidR="00F526AE" w:rsidRDefault="00F526AE">
                                  <w:pPr>
                                    <w:widowControl/>
                                    <w:snapToGrid w:val="0"/>
                                    <w:jc w:val="center"/>
                                  </w:pPr>
                                  <w:r>
                                    <w:t>20-502</w:t>
                                  </w:r>
                                </w:p>
                              </w:tc>
                              <w:tc>
                                <w:tcPr>
                                  <w:tcW w:w="964" w:type="dxa"/>
                                  <w:tcBorders>
                                    <w:top w:val="single" w:sz="4" w:space="0" w:color="000000"/>
                                    <w:left w:val="single" w:sz="4" w:space="0" w:color="000000"/>
                                    <w:bottom w:val="single" w:sz="4" w:space="0" w:color="000000"/>
                                  </w:tcBorders>
                                  <w:vAlign w:val="center"/>
                                </w:tcPr>
                                <w:p w14:paraId="203ED8F7" w14:textId="3AC94D81" w:rsidR="00F526AE" w:rsidRDefault="00F526AE">
                                  <w:pPr>
                                    <w:snapToGrid w:val="0"/>
                                    <w:jc w:val="center"/>
                                  </w:pPr>
                                  <w:r>
                                    <w:t>19-803</w:t>
                                  </w:r>
                                </w:p>
                              </w:tc>
                              <w:tc>
                                <w:tcPr>
                                  <w:tcW w:w="963" w:type="dxa"/>
                                  <w:tcBorders>
                                    <w:top w:val="single" w:sz="4" w:space="0" w:color="000000"/>
                                    <w:left w:val="single" w:sz="4" w:space="0" w:color="000000"/>
                                    <w:bottom w:val="single" w:sz="4" w:space="0" w:color="000000"/>
                                  </w:tcBorders>
                                  <w:vAlign w:val="center"/>
                                </w:tcPr>
                                <w:p w14:paraId="26163A99" w14:textId="77777777" w:rsidR="00F526AE" w:rsidRDefault="00F526AE">
                                  <w:pPr>
                                    <w:snapToGrid w:val="0"/>
                                    <w:jc w:val="center"/>
                                  </w:pPr>
                                  <w:r>
                                    <w:t>20-104</w:t>
                                  </w:r>
                                </w:p>
                              </w:tc>
                              <w:tc>
                                <w:tcPr>
                                  <w:tcW w:w="963" w:type="dxa"/>
                                  <w:tcBorders>
                                    <w:top w:val="single" w:sz="4" w:space="0" w:color="000000"/>
                                    <w:left w:val="single" w:sz="4" w:space="0" w:color="000000"/>
                                    <w:bottom w:val="single" w:sz="4" w:space="0" w:color="000000"/>
                                  </w:tcBorders>
                                  <w:vAlign w:val="center"/>
                                </w:tcPr>
                                <w:p w14:paraId="3DD2C245" w14:textId="75765FF9" w:rsidR="00F526AE" w:rsidRDefault="00F526AE">
                                  <w:pPr>
                                    <w:widowControl/>
                                    <w:snapToGrid w:val="0"/>
                                    <w:jc w:val="center"/>
                                  </w:pPr>
                                  <w:r>
                                    <w:t>19-102</w:t>
                                  </w:r>
                                </w:p>
                              </w:tc>
                              <w:tc>
                                <w:tcPr>
                                  <w:tcW w:w="1004" w:type="dxa"/>
                                  <w:tcBorders>
                                    <w:top w:val="single" w:sz="4" w:space="0" w:color="000000"/>
                                    <w:left w:val="single" w:sz="4" w:space="0" w:color="000000"/>
                                    <w:bottom w:val="single" w:sz="4" w:space="0" w:color="000000"/>
                                    <w:right w:val="single" w:sz="4" w:space="0" w:color="000000"/>
                                  </w:tcBorders>
                                  <w:vAlign w:val="center"/>
                                </w:tcPr>
                                <w:p w14:paraId="59739DDE" w14:textId="77777777" w:rsidR="00F526AE" w:rsidRDefault="00F526AE">
                                  <w:pPr>
                                    <w:widowControl/>
                                    <w:snapToGrid w:val="0"/>
                                    <w:jc w:val="center"/>
                                  </w:pPr>
                                  <w:r>
                                    <w:t>20-201</w:t>
                                  </w:r>
                                </w:p>
                              </w:tc>
                            </w:tr>
                            <w:tr w:rsidR="00F526AE" w14:paraId="4D8E5FD4" w14:textId="77777777">
                              <w:trPr>
                                <w:cantSplit/>
                                <w:trHeight w:val="463"/>
                              </w:trPr>
                              <w:tc>
                                <w:tcPr>
                                  <w:tcW w:w="476" w:type="dxa"/>
                                  <w:vMerge/>
                                  <w:tcBorders>
                                    <w:top w:val="single" w:sz="4" w:space="0" w:color="000000"/>
                                    <w:left w:val="single" w:sz="4" w:space="0" w:color="000000"/>
                                    <w:bottom w:val="single" w:sz="4" w:space="0" w:color="000000"/>
                                  </w:tcBorders>
                                </w:tcPr>
                                <w:p w14:paraId="0E0F0C0F" w14:textId="77777777" w:rsidR="00F526AE" w:rsidRDefault="00F526AE">
                                  <w:pPr>
                                    <w:snapToGrid w:val="0"/>
                                  </w:pPr>
                                </w:p>
                              </w:tc>
                              <w:tc>
                                <w:tcPr>
                                  <w:tcW w:w="3203" w:type="dxa"/>
                                  <w:vMerge/>
                                  <w:tcBorders>
                                    <w:top w:val="single" w:sz="4" w:space="0" w:color="000000"/>
                                    <w:left w:val="single" w:sz="4" w:space="0" w:color="000000"/>
                                    <w:bottom w:val="single" w:sz="4" w:space="0" w:color="000000"/>
                                  </w:tcBorders>
                                  <w:vAlign w:val="center"/>
                                </w:tcPr>
                                <w:p w14:paraId="724E4ED9" w14:textId="77777777" w:rsidR="00F526AE" w:rsidRDefault="00F526AE">
                                  <w:pPr>
                                    <w:snapToGrid w:val="0"/>
                                  </w:pPr>
                                </w:p>
                              </w:tc>
                              <w:tc>
                                <w:tcPr>
                                  <w:tcW w:w="963" w:type="dxa"/>
                                  <w:tcBorders>
                                    <w:top w:val="single" w:sz="4" w:space="0" w:color="000000"/>
                                    <w:left w:val="single" w:sz="4" w:space="0" w:color="000000"/>
                                    <w:bottom w:val="single" w:sz="4" w:space="0" w:color="000000"/>
                                  </w:tcBorders>
                                  <w:vAlign w:val="center"/>
                                </w:tcPr>
                                <w:p w14:paraId="4133CBE6" w14:textId="4AD49B09" w:rsidR="00F526AE" w:rsidRDefault="00F526AE">
                                  <w:pPr>
                                    <w:widowControl/>
                                    <w:snapToGrid w:val="0"/>
                                    <w:jc w:val="center"/>
                                    <w:rPr>
                                      <w:lang w:eastAsia="ja-JP"/>
                                    </w:rPr>
                                  </w:pPr>
                                  <w:r>
                                    <w:rPr>
                                      <w:rFonts w:hint="eastAsia"/>
                                      <w:lang w:eastAsia="ja-JP"/>
                                    </w:rPr>
                                    <w:t>星野</w:t>
                                  </w:r>
                                </w:p>
                              </w:tc>
                              <w:tc>
                                <w:tcPr>
                                  <w:tcW w:w="963" w:type="dxa"/>
                                  <w:tcBorders>
                                    <w:top w:val="single" w:sz="4" w:space="0" w:color="000000"/>
                                    <w:left w:val="single" w:sz="4" w:space="0" w:color="000000"/>
                                    <w:bottom w:val="single" w:sz="4" w:space="0" w:color="000000"/>
                                  </w:tcBorders>
                                  <w:vAlign w:val="center"/>
                                </w:tcPr>
                                <w:p w14:paraId="7B221423" w14:textId="6E30C299" w:rsidR="00F526AE" w:rsidRDefault="00F526AE">
                                  <w:pPr>
                                    <w:widowControl/>
                                    <w:snapToGrid w:val="0"/>
                                    <w:jc w:val="center"/>
                                  </w:pPr>
                                  <w:r>
                                    <w:rPr>
                                      <w:rFonts w:hint="eastAsia"/>
                                      <w:lang w:eastAsia="ja-JP"/>
                                    </w:rPr>
                                    <w:t>田村</w:t>
                                  </w:r>
                                </w:p>
                              </w:tc>
                              <w:tc>
                                <w:tcPr>
                                  <w:tcW w:w="964" w:type="dxa"/>
                                  <w:tcBorders>
                                    <w:top w:val="single" w:sz="4" w:space="0" w:color="000000"/>
                                    <w:left w:val="single" w:sz="4" w:space="0" w:color="000000"/>
                                    <w:bottom w:val="single" w:sz="4" w:space="0" w:color="000000"/>
                                  </w:tcBorders>
                                  <w:vAlign w:val="center"/>
                                </w:tcPr>
                                <w:p w14:paraId="656B7DE5" w14:textId="6035D231" w:rsidR="00F526AE" w:rsidRDefault="00F526AE">
                                  <w:pPr>
                                    <w:snapToGrid w:val="0"/>
                                    <w:jc w:val="center"/>
                                  </w:pPr>
                                  <w:r>
                                    <w:rPr>
                                      <w:rFonts w:hint="eastAsia"/>
                                      <w:lang w:eastAsia="ja-JP"/>
                                    </w:rPr>
                                    <w:t>浅野</w:t>
                                  </w:r>
                                </w:p>
                              </w:tc>
                              <w:tc>
                                <w:tcPr>
                                  <w:tcW w:w="963" w:type="dxa"/>
                                  <w:tcBorders>
                                    <w:top w:val="single" w:sz="4" w:space="0" w:color="000000"/>
                                    <w:left w:val="single" w:sz="4" w:space="0" w:color="000000"/>
                                    <w:bottom w:val="single" w:sz="4" w:space="0" w:color="000000"/>
                                  </w:tcBorders>
                                  <w:vAlign w:val="center"/>
                                </w:tcPr>
                                <w:p w14:paraId="67C9ABB5" w14:textId="77777777" w:rsidR="00F526AE" w:rsidRDefault="00F526AE">
                                  <w:pPr>
                                    <w:snapToGrid w:val="0"/>
                                    <w:jc w:val="center"/>
                                  </w:pPr>
                                  <w:r>
                                    <w:t>山田</w:t>
                                  </w:r>
                                </w:p>
                              </w:tc>
                              <w:tc>
                                <w:tcPr>
                                  <w:tcW w:w="963" w:type="dxa"/>
                                  <w:tcBorders>
                                    <w:top w:val="single" w:sz="4" w:space="0" w:color="000000"/>
                                    <w:left w:val="single" w:sz="4" w:space="0" w:color="000000"/>
                                    <w:bottom w:val="single" w:sz="4" w:space="0" w:color="000000"/>
                                  </w:tcBorders>
                                  <w:vAlign w:val="center"/>
                                </w:tcPr>
                                <w:p w14:paraId="3ECD1FB6" w14:textId="57B81E4F" w:rsidR="00F526AE" w:rsidRDefault="00F526AE">
                                  <w:pPr>
                                    <w:widowControl/>
                                    <w:snapToGrid w:val="0"/>
                                    <w:jc w:val="center"/>
                                  </w:pPr>
                                  <w:r>
                                    <w:rPr>
                                      <w:rFonts w:hint="eastAsia"/>
                                      <w:lang w:eastAsia="ja-JP"/>
                                    </w:rPr>
                                    <w:t>高田</w:t>
                                  </w:r>
                                </w:p>
                              </w:tc>
                              <w:tc>
                                <w:tcPr>
                                  <w:tcW w:w="1004" w:type="dxa"/>
                                  <w:tcBorders>
                                    <w:top w:val="single" w:sz="4" w:space="0" w:color="000000"/>
                                    <w:left w:val="single" w:sz="4" w:space="0" w:color="000000"/>
                                    <w:bottom w:val="single" w:sz="4" w:space="0" w:color="000000"/>
                                    <w:right w:val="single" w:sz="4" w:space="0" w:color="000000"/>
                                  </w:tcBorders>
                                  <w:vAlign w:val="center"/>
                                </w:tcPr>
                                <w:p w14:paraId="5E46649A" w14:textId="77777777" w:rsidR="00F526AE" w:rsidRDefault="00F526AE">
                                  <w:pPr>
                                    <w:widowControl/>
                                    <w:snapToGrid w:val="0"/>
                                    <w:jc w:val="center"/>
                                  </w:pPr>
                                  <w:r>
                                    <w:t>林</w:t>
                                  </w:r>
                                </w:p>
                              </w:tc>
                            </w:tr>
                            <w:tr w:rsidR="00F526AE" w14:paraId="62B8595D" w14:textId="77777777">
                              <w:trPr>
                                <w:cantSplit/>
                                <w:trHeight w:val="359"/>
                              </w:trPr>
                              <w:tc>
                                <w:tcPr>
                                  <w:tcW w:w="476" w:type="dxa"/>
                                  <w:vMerge/>
                                  <w:tcBorders>
                                    <w:top w:val="single" w:sz="4" w:space="0" w:color="000000"/>
                                    <w:left w:val="single" w:sz="4" w:space="0" w:color="000000"/>
                                    <w:bottom w:val="single" w:sz="4" w:space="0" w:color="000000"/>
                                  </w:tcBorders>
                                </w:tcPr>
                                <w:p w14:paraId="69FF39D4"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7F5A76D8" w14:textId="77777777" w:rsidR="00F526AE" w:rsidRDefault="00F526AE">
                                  <w:pPr>
                                    <w:widowControl/>
                                    <w:snapToGrid w:val="0"/>
                                    <w:jc w:val="center"/>
                                  </w:pPr>
                                  <w:r>
                                    <w:t>理　　事　　長</w:t>
                                  </w:r>
                                </w:p>
                              </w:tc>
                              <w:tc>
                                <w:tcPr>
                                  <w:tcW w:w="963" w:type="dxa"/>
                                  <w:tcBorders>
                                    <w:top w:val="single" w:sz="4" w:space="0" w:color="000000"/>
                                    <w:left w:val="single" w:sz="4" w:space="0" w:color="000000"/>
                                    <w:bottom w:val="single" w:sz="4" w:space="0" w:color="000000"/>
                                  </w:tcBorders>
                                  <w:vAlign w:val="center"/>
                                </w:tcPr>
                                <w:p w14:paraId="4C8E2DD6"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05813DD7" w14:textId="77777777"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vAlign w:val="center"/>
                                </w:tcPr>
                                <w:p w14:paraId="4A2E2571"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675F2CB3"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4942C843"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22098823" w14:textId="77777777" w:rsidR="00F526AE" w:rsidRDefault="00F526AE">
                                  <w:pPr>
                                    <w:widowControl/>
                                    <w:snapToGrid w:val="0"/>
                                    <w:jc w:val="center"/>
                                  </w:pPr>
                                </w:p>
                              </w:tc>
                            </w:tr>
                            <w:tr w:rsidR="00F526AE" w14:paraId="037EF048" w14:textId="77777777">
                              <w:trPr>
                                <w:cantSplit/>
                                <w:trHeight w:val="322"/>
                              </w:trPr>
                              <w:tc>
                                <w:tcPr>
                                  <w:tcW w:w="476" w:type="dxa"/>
                                  <w:vMerge/>
                                  <w:tcBorders>
                                    <w:top w:val="single" w:sz="4" w:space="0" w:color="000000"/>
                                    <w:left w:val="single" w:sz="4" w:space="0" w:color="000000"/>
                                    <w:bottom w:val="single" w:sz="4" w:space="0" w:color="000000"/>
                                  </w:tcBorders>
                                </w:tcPr>
                                <w:p w14:paraId="55493CE5"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75B1FD8C" w14:textId="77777777" w:rsidR="00F526AE" w:rsidRDefault="00F526AE">
                                  <w:pPr>
                                    <w:widowControl/>
                                    <w:snapToGrid w:val="0"/>
                                    <w:jc w:val="center"/>
                                  </w:pPr>
                                  <w:r>
                                    <w:t>副　理　事　長</w:t>
                                  </w:r>
                                </w:p>
                              </w:tc>
                              <w:tc>
                                <w:tcPr>
                                  <w:tcW w:w="963" w:type="dxa"/>
                                  <w:tcBorders>
                                    <w:top w:val="single" w:sz="4" w:space="0" w:color="000000"/>
                                    <w:left w:val="single" w:sz="4" w:space="0" w:color="000000"/>
                                    <w:bottom w:val="single" w:sz="4" w:space="0" w:color="000000"/>
                                  </w:tcBorders>
                                  <w:vAlign w:val="center"/>
                                </w:tcPr>
                                <w:p w14:paraId="4858D454"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12D666B9" w14:textId="77777777" w:rsidR="00F526AE" w:rsidRDefault="00F526AE">
                                  <w:pPr>
                                    <w:widowControl/>
                                    <w:snapToGrid w:val="0"/>
                                    <w:jc w:val="center"/>
                                  </w:pPr>
                                  <w:r>
                                    <w:t>Ｏ</w:t>
                                  </w:r>
                                </w:p>
                              </w:tc>
                              <w:tc>
                                <w:tcPr>
                                  <w:tcW w:w="964" w:type="dxa"/>
                                  <w:tcBorders>
                                    <w:top w:val="single" w:sz="4" w:space="0" w:color="000000"/>
                                    <w:left w:val="single" w:sz="4" w:space="0" w:color="000000"/>
                                    <w:bottom w:val="single" w:sz="4" w:space="0" w:color="000000"/>
                                  </w:tcBorders>
                                  <w:vAlign w:val="center"/>
                                </w:tcPr>
                                <w:p w14:paraId="462F7045"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24F2CF39"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1204947A"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54C0CCD5" w14:textId="77777777" w:rsidR="00F526AE" w:rsidRDefault="00F526AE">
                                  <w:pPr>
                                    <w:widowControl/>
                                    <w:snapToGrid w:val="0"/>
                                    <w:jc w:val="center"/>
                                  </w:pPr>
                                </w:p>
                              </w:tc>
                            </w:tr>
                            <w:tr w:rsidR="00F526AE" w14:paraId="2673C560" w14:textId="77777777">
                              <w:trPr>
                                <w:cantSplit/>
                                <w:trHeight w:val="308"/>
                              </w:trPr>
                              <w:tc>
                                <w:tcPr>
                                  <w:tcW w:w="476" w:type="dxa"/>
                                  <w:vMerge/>
                                  <w:tcBorders>
                                    <w:top w:val="single" w:sz="4" w:space="0" w:color="000000"/>
                                    <w:left w:val="single" w:sz="4" w:space="0" w:color="000000"/>
                                    <w:bottom w:val="single" w:sz="4" w:space="0" w:color="000000"/>
                                  </w:tcBorders>
                                </w:tcPr>
                                <w:p w14:paraId="37D4B906"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76CADDDD" w14:textId="77777777" w:rsidR="00F526AE" w:rsidRDefault="00F526AE">
                                  <w:pPr>
                                    <w:widowControl/>
                                    <w:snapToGrid w:val="0"/>
                                    <w:jc w:val="center"/>
                                  </w:pPr>
                                  <w:r>
                                    <w:t xml:space="preserve">理　　　　　事　</w:t>
                                  </w:r>
                                </w:p>
                              </w:tc>
                              <w:tc>
                                <w:tcPr>
                                  <w:tcW w:w="963" w:type="dxa"/>
                                  <w:tcBorders>
                                    <w:top w:val="single" w:sz="4" w:space="0" w:color="000000"/>
                                    <w:left w:val="single" w:sz="4" w:space="0" w:color="000000"/>
                                    <w:bottom w:val="single" w:sz="4" w:space="0" w:color="000000"/>
                                  </w:tcBorders>
                                  <w:vAlign w:val="center"/>
                                </w:tcPr>
                                <w:p w14:paraId="5FAE5A73"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3ED0CEA9" w14:textId="77777777"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vAlign w:val="center"/>
                                </w:tcPr>
                                <w:p w14:paraId="6B94FDE9"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4DDDCFA6" w14:textId="77777777" w:rsidR="00F526AE" w:rsidRDefault="00F526AE">
                                  <w:pPr>
                                    <w:snapToGrid w:val="0"/>
                                    <w:jc w:val="center"/>
                                  </w:pPr>
                                  <w:r>
                                    <w:t>Ｏ</w:t>
                                  </w:r>
                                </w:p>
                              </w:tc>
                              <w:tc>
                                <w:tcPr>
                                  <w:tcW w:w="963" w:type="dxa"/>
                                  <w:tcBorders>
                                    <w:top w:val="single" w:sz="4" w:space="0" w:color="000000"/>
                                    <w:left w:val="single" w:sz="4" w:space="0" w:color="000000"/>
                                    <w:bottom w:val="single" w:sz="4" w:space="0" w:color="000000"/>
                                  </w:tcBorders>
                                </w:tcPr>
                                <w:p w14:paraId="517404D2" w14:textId="77777777" w:rsidR="00F526AE" w:rsidRDefault="00F526AE">
                                  <w:pPr>
                                    <w:widowControl/>
                                    <w:snapToGrid w:val="0"/>
                                    <w:jc w:val="center"/>
                                  </w:pPr>
                                  <w:r>
                                    <w:t>Ｏ</w:t>
                                  </w:r>
                                </w:p>
                              </w:tc>
                              <w:tc>
                                <w:tcPr>
                                  <w:tcW w:w="1004" w:type="dxa"/>
                                  <w:tcBorders>
                                    <w:top w:val="single" w:sz="4" w:space="0" w:color="000000"/>
                                    <w:left w:val="single" w:sz="4" w:space="0" w:color="000000"/>
                                    <w:bottom w:val="single" w:sz="4" w:space="0" w:color="000000"/>
                                    <w:right w:val="single" w:sz="4" w:space="0" w:color="000000"/>
                                  </w:tcBorders>
                                </w:tcPr>
                                <w:p w14:paraId="6AE9CD3E" w14:textId="77777777" w:rsidR="00F526AE" w:rsidRDefault="00F526AE">
                                  <w:pPr>
                                    <w:widowControl/>
                                    <w:snapToGrid w:val="0"/>
                                    <w:jc w:val="center"/>
                                  </w:pPr>
                                </w:p>
                              </w:tc>
                            </w:tr>
                            <w:tr w:rsidR="00F526AE" w14:paraId="6E2C88D8" w14:textId="77777777">
                              <w:trPr>
                                <w:cantSplit/>
                                <w:trHeight w:val="373"/>
                              </w:trPr>
                              <w:tc>
                                <w:tcPr>
                                  <w:tcW w:w="476" w:type="dxa"/>
                                  <w:vMerge/>
                                  <w:tcBorders>
                                    <w:top w:val="single" w:sz="4" w:space="0" w:color="000000"/>
                                    <w:left w:val="single" w:sz="4" w:space="0" w:color="000000"/>
                                    <w:bottom w:val="single" w:sz="4" w:space="0" w:color="000000"/>
                                  </w:tcBorders>
                                </w:tcPr>
                                <w:p w14:paraId="4267C579"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220F8561" w14:textId="77777777" w:rsidR="00F526AE" w:rsidRDefault="00F526AE">
                                  <w:pPr>
                                    <w:widowControl/>
                                    <w:snapToGrid w:val="0"/>
                                    <w:jc w:val="center"/>
                                  </w:pPr>
                                  <w:r>
                                    <w:t>監　　　　　事</w:t>
                                  </w:r>
                                </w:p>
                              </w:tc>
                              <w:tc>
                                <w:tcPr>
                                  <w:tcW w:w="963" w:type="dxa"/>
                                  <w:tcBorders>
                                    <w:top w:val="single" w:sz="4" w:space="0" w:color="000000"/>
                                    <w:left w:val="single" w:sz="4" w:space="0" w:color="000000"/>
                                    <w:bottom w:val="single" w:sz="4" w:space="0" w:color="000000"/>
                                  </w:tcBorders>
                                  <w:vAlign w:val="center"/>
                                </w:tcPr>
                                <w:p w14:paraId="487CAC96"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71F5C1DE" w14:textId="77777777"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vAlign w:val="center"/>
                                </w:tcPr>
                                <w:p w14:paraId="7C1B5782"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3FF90BCA"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50461E12"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2CFC82A4" w14:textId="77777777" w:rsidR="00F526AE" w:rsidRDefault="00F526AE">
                                  <w:pPr>
                                    <w:widowControl/>
                                    <w:snapToGrid w:val="0"/>
                                    <w:jc w:val="center"/>
                                  </w:pPr>
                                  <w:r>
                                    <w:t>Ｏ</w:t>
                                  </w:r>
                                </w:p>
                              </w:tc>
                            </w:tr>
                            <w:tr w:rsidR="00F526AE" w14:paraId="5F0CACCD" w14:textId="77777777">
                              <w:trPr>
                                <w:cantSplit/>
                                <w:trHeight w:val="295"/>
                              </w:trPr>
                              <w:tc>
                                <w:tcPr>
                                  <w:tcW w:w="476" w:type="dxa"/>
                                  <w:vMerge w:val="restart"/>
                                  <w:tcBorders>
                                    <w:top w:val="single" w:sz="4" w:space="0" w:color="000000"/>
                                    <w:left w:val="single" w:sz="4" w:space="0" w:color="000000"/>
                                    <w:bottom w:val="single" w:sz="4" w:space="0" w:color="000000"/>
                                  </w:tcBorders>
                                </w:tcPr>
                                <w:p w14:paraId="3D8ABA4F" w14:textId="77777777" w:rsidR="00F526AE" w:rsidRDefault="00F526AE">
                                  <w:pPr>
                                    <w:pStyle w:val="a9"/>
                                    <w:snapToGrid w:val="0"/>
                                    <w:spacing w:line="360" w:lineRule="atLeast"/>
                                  </w:pPr>
                                </w:p>
                                <w:p w14:paraId="0E1A3BA6" w14:textId="77777777" w:rsidR="00F526AE" w:rsidRDefault="00F526AE">
                                  <w:pPr>
                                    <w:pStyle w:val="a9"/>
                                    <w:spacing w:line="360" w:lineRule="atLeast"/>
                                  </w:pPr>
                                </w:p>
                                <w:p w14:paraId="1F6F05B4" w14:textId="77777777" w:rsidR="00F526AE" w:rsidRDefault="00F526AE">
                                  <w:pPr>
                                    <w:pStyle w:val="a9"/>
                                    <w:spacing w:line="360" w:lineRule="atLeast"/>
                                  </w:pPr>
                                  <w:r>
                                    <w:t>業</w:t>
                                  </w:r>
                                </w:p>
                                <w:p w14:paraId="013A9F4A" w14:textId="77777777" w:rsidR="00F526AE" w:rsidRDefault="00F526AE">
                                  <w:pPr>
                                    <w:pStyle w:val="a9"/>
                                    <w:spacing w:line="360" w:lineRule="atLeast"/>
                                  </w:pPr>
                                </w:p>
                                <w:p w14:paraId="40FD85A4" w14:textId="77777777" w:rsidR="00F526AE" w:rsidRDefault="00F526AE">
                                  <w:pPr>
                                    <w:pStyle w:val="a9"/>
                                    <w:spacing w:line="360" w:lineRule="atLeast"/>
                                  </w:pPr>
                                  <w:r>
                                    <w:t>務</w:t>
                                  </w:r>
                                </w:p>
                                <w:p w14:paraId="58FCC16A" w14:textId="77777777" w:rsidR="00F526AE" w:rsidRDefault="00F526AE">
                                  <w:pPr>
                                    <w:pStyle w:val="a9"/>
                                    <w:spacing w:line="360" w:lineRule="atLeast"/>
                                  </w:pPr>
                                </w:p>
                                <w:p w14:paraId="7394E6D5" w14:textId="77777777" w:rsidR="00F526AE" w:rsidRDefault="00F526AE">
                                  <w:pPr>
                                    <w:pStyle w:val="a9"/>
                                    <w:spacing w:line="360" w:lineRule="atLeast"/>
                                  </w:pPr>
                                  <w:r>
                                    <w:t>分</w:t>
                                  </w:r>
                                </w:p>
                                <w:p w14:paraId="326865BA" w14:textId="77777777" w:rsidR="00F526AE" w:rsidRDefault="00F526AE">
                                  <w:pPr>
                                    <w:pStyle w:val="a9"/>
                                    <w:spacing w:line="360" w:lineRule="atLeast"/>
                                  </w:pPr>
                                </w:p>
                                <w:p w14:paraId="6A135D38" w14:textId="77777777" w:rsidR="00F526AE" w:rsidRDefault="00F526AE">
                                  <w:pPr>
                                    <w:pStyle w:val="a9"/>
                                    <w:spacing w:line="360" w:lineRule="atLeast"/>
                                  </w:pPr>
                                  <w:r>
                                    <w:t>担</w:t>
                                  </w:r>
                                </w:p>
                                <w:p w14:paraId="03EC2695" w14:textId="77777777" w:rsidR="00F526AE" w:rsidRDefault="00F526AE">
                                  <w:pPr>
                                    <w:pStyle w:val="a9"/>
                                    <w:spacing w:line="360" w:lineRule="atLeast"/>
                                  </w:pPr>
                                </w:p>
                                <w:p w14:paraId="1590D190" w14:textId="77777777" w:rsidR="00F526AE" w:rsidRDefault="00F526AE">
                                  <w:pPr>
                                    <w:pStyle w:val="a9"/>
                                    <w:spacing w:line="360" w:lineRule="atLeast"/>
                                  </w:pPr>
                                </w:p>
                              </w:tc>
                              <w:tc>
                                <w:tcPr>
                                  <w:tcW w:w="3203" w:type="dxa"/>
                                  <w:tcBorders>
                                    <w:top w:val="single" w:sz="4" w:space="0" w:color="000000"/>
                                    <w:left w:val="single" w:sz="4" w:space="0" w:color="000000"/>
                                    <w:bottom w:val="single" w:sz="4" w:space="0" w:color="000000"/>
                                  </w:tcBorders>
                                  <w:vAlign w:val="center"/>
                                </w:tcPr>
                                <w:p w14:paraId="6FC433F6" w14:textId="77777777" w:rsidR="00F526AE" w:rsidRDefault="00F526AE">
                                  <w:pPr>
                                    <w:widowControl/>
                                    <w:snapToGrid w:val="0"/>
                                  </w:pPr>
                                  <w:r>
                                    <w:t>理事会開催</w:t>
                                  </w:r>
                                </w:p>
                              </w:tc>
                              <w:tc>
                                <w:tcPr>
                                  <w:tcW w:w="963" w:type="dxa"/>
                                  <w:tcBorders>
                                    <w:top w:val="single" w:sz="4" w:space="0" w:color="000000"/>
                                    <w:left w:val="single" w:sz="4" w:space="0" w:color="000000"/>
                                    <w:bottom w:val="single" w:sz="4" w:space="0" w:color="000000"/>
                                  </w:tcBorders>
                                  <w:vAlign w:val="center"/>
                                </w:tcPr>
                                <w:p w14:paraId="550A5C7A"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098A94C2" w14:textId="77777777"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vAlign w:val="center"/>
                                </w:tcPr>
                                <w:p w14:paraId="24798130"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645DD671"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7EF89C3E"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228EE5A5" w14:textId="77777777" w:rsidR="00F526AE" w:rsidRDefault="00F526AE">
                                  <w:pPr>
                                    <w:widowControl/>
                                    <w:snapToGrid w:val="0"/>
                                    <w:jc w:val="center"/>
                                  </w:pPr>
                                </w:p>
                              </w:tc>
                            </w:tr>
                            <w:tr w:rsidR="00F526AE" w14:paraId="6C099233" w14:textId="77777777">
                              <w:trPr>
                                <w:cantSplit/>
                                <w:trHeight w:val="296"/>
                              </w:trPr>
                              <w:tc>
                                <w:tcPr>
                                  <w:tcW w:w="476" w:type="dxa"/>
                                  <w:vMerge/>
                                  <w:tcBorders>
                                    <w:top w:val="single" w:sz="4" w:space="0" w:color="000000"/>
                                    <w:left w:val="single" w:sz="4" w:space="0" w:color="000000"/>
                                    <w:bottom w:val="single" w:sz="4" w:space="0" w:color="000000"/>
                                  </w:tcBorders>
                                </w:tcPr>
                                <w:p w14:paraId="044E27B7"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455658E5" w14:textId="77777777" w:rsidR="00F526AE" w:rsidRDefault="00F526AE">
                                  <w:pPr>
                                    <w:widowControl/>
                                    <w:snapToGrid w:val="0"/>
                                  </w:pPr>
                                  <w:r>
                                    <w:t>入　退　去　関　係</w:t>
                                  </w:r>
                                </w:p>
                              </w:tc>
                              <w:tc>
                                <w:tcPr>
                                  <w:tcW w:w="963" w:type="dxa"/>
                                  <w:tcBorders>
                                    <w:top w:val="single" w:sz="4" w:space="0" w:color="000000"/>
                                    <w:left w:val="single" w:sz="4" w:space="0" w:color="000000"/>
                                    <w:bottom w:val="single" w:sz="4" w:space="0" w:color="000000"/>
                                  </w:tcBorders>
                                  <w:vAlign w:val="center"/>
                                </w:tcPr>
                                <w:p w14:paraId="1C9D12A0"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50E037E6" w14:textId="77777777"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vAlign w:val="center"/>
                                </w:tcPr>
                                <w:p w14:paraId="44CD601A"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15EC8E5A"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2F1DE26C"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288406E7" w14:textId="77777777" w:rsidR="00F526AE" w:rsidRDefault="00F526AE">
                                  <w:pPr>
                                    <w:widowControl/>
                                    <w:snapToGrid w:val="0"/>
                                    <w:jc w:val="center"/>
                                  </w:pPr>
                                </w:p>
                              </w:tc>
                            </w:tr>
                            <w:tr w:rsidR="00F526AE" w14:paraId="080DA93F" w14:textId="77777777">
                              <w:trPr>
                                <w:cantSplit/>
                                <w:trHeight w:val="296"/>
                              </w:trPr>
                              <w:tc>
                                <w:tcPr>
                                  <w:tcW w:w="476" w:type="dxa"/>
                                  <w:vMerge/>
                                  <w:tcBorders>
                                    <w:top w:val="single" w:sz="4" w:space="0" w:color="000000"/>
                                    <w:left w:val="single" w:sz="4" w:space="0" w:color="000000"/>
                                    <w:bottom w:val="single" w:sz="4" w:space="0" w:color="000000"/>
                                  </w:tcBorders>
                                </w:tcPr>
                                <w:p w14:paraId="463A96E7"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50BBF6CE" w14:textId="77777777" w:rsidR="00F526AE" w:rsidRDefault="00F526AE">
                                  <w:pPr>
                                    <w:widowControl/>
                                    <w:snapToGrid w:val="0"/>
                                  </w:pPr>
                                  <w:r>
                                    <w:t xml:space="preserve">駐車場契約関係　</w:t>
                                  </w:r>
                                </w:p>
                              </w:tc>
                              <w:tc>
                                <w:tcPr>
                                  <w:tcW w:w="963" w:type="dxa"/>
                                  <w:tcBorders>
                                    <w:top w:val="single" w:sz="4" w:space="0" w:color="000000"/>
                                    <w:left w:val="single" w:sz="4" w:space="0" w:color="000000"/>
                                    <w:bottom w:val="single" w:sz="4" w:space="0" w:color="000000"/>
                                  </w:tcBorders>
                                  <w:vAlign w:val="center"/>
                                </w:tcPr>
                                <w:p w14:paraId="55F82356"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2B7086AA" w14:textId="77777777"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vAlign w:val="center"/>
                                </w:tcPr>
                                <w:p w14:paraId="16EAFB3B"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4FB4C73F"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654C9A4B"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46C82A5A" w14:textId="77777777" w:rsidR="00F526AE" w:rsidRDefault="00F526AE">
                                  <w:pPr>
                                    <w:widowControl/>
                                    <w:snapToGrid w:val="0"/>
                                    <w:jc w:val="center"/>
                                  </w:pPr>
                                </w:p>
                              </w:tc>
                            </w:tr>
                            <w:tr w:rsidR="00F526AE" w14:paraId="616D4596" w14:textId="77777777">
                              <w:trPr>
                                <w:cantSplit/>
                                <w:trHeight w:val="295"/>
                              </w:trPr>
                              <w:tc>
                                <w:tcPr>
                                  <w:tcW w:w="476" w:type="dxa"/>
                                  <w:vMerge/>
                                  <w:tcBorders>
                                    <w:top w:val="single" w:sz="4" w:space="0" w:color="000000"/>
                                    <w:left w:val="single" w:sz="4" w:space="0" w:color="000000"/>
                                    <w:bottom w:val="single" w:sz="4" w:space="0" w:color="000000"/>
                                  </w:tcBorders>
                                </w:tcPr>
                                <w:p w14:paraId="0F22949B"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3CABB30F" w14:textId="77777777" w:rsidR="00F526AE" w:rsidRDefault="00F526AE">
                                  <w:pPr>
                                    <w:widowControl/>
                                    <w:snapToGrid w:val="0"/>
                                    <w:rPr>
                                      <w:lang w:eastAsia="ja-JP"/>
                                    </w:rPr>
                                  </w:pPr>
                                  <w:r>
                                    <w:t>鍵の管理関係</w:t>
                                  </w:r>
                                </w:p>
                              </w:tc>
                              <w:tc>
                                <w:tcPr>
                                  <w:tcW w:w="963" w:type="dxa"/>
                                  <w:tcBorders>
                                    <w:top w:val="single" w:sz="4" w:space="0" w:color="000000"/>
                                    <w:left w:val="single" w:sz="4" w:space="0" w:color="000000"/>
                                    <w:bottom w:val="single" w:sz="4" w:space="0" w:color="000000"/>
                                  </w:tcBorders>
                                  <w:vAlign w:val="center"/>
                                </w:tcPr>
                                <w:p w14:paraId="22011B7F" w14:textId="08D6F3C2" w:rsidR="00F526AE" w:rsidRDefault="00F526AE">
                                  <w:pPr>
                                    <w:widowControl/>
                                    <w:snapToGrid w:val="0"/>
                                    <w:jc w:val="center"/>
                                    <w:rPr>
                                      <w:lang w:eastAsia="ja-JP"/>
                                    </w:rPr>
                                  </w:pPr>
                                  <w:r>
                                    <w:t>Ｏ</w:t>
                                  </w:r>
                                </w:p>
                              </w:tc>
                              <w:tc>
                                <w:tcPr>
                                  <w:tcW w:w="963" w:type="dxa"/>
                                  <w:tcBorders>
                                    <w:top w:val="single" w:sz="4" w:space="0" w:color="000000"/>
                                    <w:left w:val="single" w:sz="4" w:space="0" w:color="000000"/>
                                    <w:bottom w:val="single" w:sz="4" w:space="0" w:color="000000"/>
                                  </w:tcBorders>
                                  <w:vAlign w:val="center"/>
                                </w:tcPr>
                                <w:p w14:paraId="1F8890D5" w14:textId="50C2E932" w:rsidR="00F526AE" w:rsidRDefault="00F526AE">
                                  <w:pPr>
                                    <w:widowControl/>
                                    <w:snapToGrid w:val="0"/>
                                    <w:jc w:val="center"/>
                                    <w:rPr>
                                      <w:lang w:eastAsia="ja-JP"/>
                                    </w:rPr>
                                  </w:pPr>
                                </w:p>
                              </w:tc>
                              <w:tc>
                                <w:tcPr>
                                  <w:tcW w:w="964" w:type="dxa"/>
                                  <w:tcBorders>
                                    <w:top w:val="single" w:sz="4" w:space="0" w:color="000000"/>
                                    <w:left w:val="single" w:sz="4" w:space="0" w:color="000000"/>
                                    <w:bottom w:val="single" w:sz="4" w:space="0" w:color="000000"/>
                                  </w:tcBorders>
                                  <w:vAlign w:val="center"/>
                                </w:tcPr>
                                <w:p w14:paraId="55290FF9" w14:textId="77777777" w:rsidR="00F526AE" w:rsidRDefault="00F526AE">
                                  <w:pPr>
                                    <w:widowControl/>
                                    <w:snapToGrid w:val="0"/>
                                    <w:jc w:val="center"/>
                                    <w:rPr>
                                      <w:lang w:eastAsia="ja-JP"/>
                                    </w:rPr>
                                  </w:pPr>
                                </w:p>
                              </w:tc>
                              <w:tc>
                                <w:tcPr>
                                  <w:tcW w:w="963" w:type="dxa"/>
                                  <w:tcBorders>
                                    <w:top w:val="single" w:sz="4" w:space="0" w:color="000000"/>
                                    <w:left w:val="single" w:sz="4" w:space="0" w:color="000000"/>
                                    <w:bottom w:val="single" w:sz="4" w:space="0" w:color="000000"/>
                                  </w:tcBorders>
                                  <w:vAlign w:val="center"/>
                                </w:tcPr>
                                <w:p w14:paraId="2356A012" w14:textId="77777777" w:rsidR="00F526AE" w:rsidRDefault="00F526AE">
                                  <w:pPr>
                                    <w:widowControl/>
                                    <w:snapToGrid w:val="0"/>
                                    <w:jc w:val="center"/>
                                    <w:rPr>
                                      <w:lang w:eastAsia="ja-JP"/>
                                    </w:rPr>
                                  </w:pPr>
                                </w:p>
                              </w:tc>
                              <w:tc>
                                <w:tcPr>
                                  <w:tcW w:w="963" w:type="dxa"/>
                                  <w:tcBorders>
                                    <w:top w:val="single" w:sz="4" w:space="0" w:color="000000"/>
                                    <w:left w:val="single" w:sz="4" w:space="0" w:color="000000"/>
                                    <w:bottom w:val="single" w:sz="4" w:space="0" w:color="000000"/>
                                  </w:tcBorders>
                                </w:tcPr>
                                <w:p w14:paraId="4D47997F" w14:textId="77777777" w:rsidR="00F526AE" w:rsidRDefault="00F526AE">
                                  <w:pPr>
                                    <w:widowControl/>
                                    <w:snapToGrid w:val="0"/>
                                    <w:jc w:val="center"/>
                                    <w:rPr>
                                      <w:lang w:eastAsia="ja-JP"/>
                                    </w:rPr>
                                  </w:pPr>
                                </w:p>
                              </w:tc>
                              <w:tc>
                                <w:tcPr>
                                  <w:tcW w:w="1004" w:type="dxa"/>
                                  <w:tcBorders>
                                    <w:top w:val="single" w:sz="4" w:space="0" w:color="000000"/>
                                    <w:left w:val="single" w:sz="4" w:space="0" w:color="000000"/>
                                    <w:bottom w:val="single" w:sz="4" w:space="0" w:color="000000"/>
                                    <w:right w:val="single" w:sz="4" w:space="0" w:color="000000"/>
                                  </w:tcBorders>
                                </w:tcPr>
                                <w:p w14:paraId="4ED87780" w14:textId="77777777" w:rsidR="00F526AE" w:rsidRDefault="00F526AE">
                                  <w:pPr>
                                    <w:widowControl/>
                                    <w:snapToGrid w:val="0"/>
                                    <w:jc w:val="center"/>
                                    <w:rPr>
                                      <w:lang w:eastAsia="ja-JP"/>
                                    </w:rPr>
                                  </w:pPr>
                                </w:p>
                              </w:tc>
                            </w:tr>
                            <w:tr w:rsidR="00F526AE" w14:paraId="1932D47F" w14:textId="77777777">
                              <w:trPr>
                                <w:cantSplit/>
                                <w:trHeight w:val="296"/>
                              </w:trPr>
                              <w:tc>
                                <w:tcPr>
                                  <w:tcW w:w="476" w:type="dxa"/>
                                  <w:vMerge/>
                                  <w:tcBorders>
                                    <w:top w:val="single" w:sz="4" w:space="0" w:color="000000"/>
                                    <w:left w:val="single" w:sz="4" w:space="0" w:color="000000"/>
                                    <w:bottom w:val="single" w:sz="4" w:space="0" w:color="000000"/>
                                  </w:tcBorders>
                                </w:tcPr>
                                <w:p w14:paraId="38136E66" w14:textId="77777777" w:rsidR="00F526AE" w:rsidRDefault="00F526AE">
                                  <w:pPr>
                                    <w:snapToGrid w:val="0"/>
                                    <w:rPr>
                                      <w:lang w:eastAsia="ja-JP"/>
                                    </w:rPr>
                                  </w:pPr>
                                </w:p>
                              </w:tc>
                              <w:tc>
                                <w:tcPr>
                                  <w:tcW w:w="3203" w:type="dxa"/>
                                  <w:tcBorders>
                                    <w:top w:val="single" w:sz="4" w:space="0" w:color="000000"/>
                                    <w:left w:val="single" w:sz="4" w:space="0" w:color="000000"/>
                                    <w:bottom w:val="single" w:sz="4" w:space="0" w:color="000000"/>
                                  </w:tcBorders>
                                  <w:vAlign w:val="center"/>
                                </w:tcPr>
                                <w:p w14:paraId="5C7F0FE7" w14:textId="77777777" w:rsidR="00F526AE" w:rsidRDefault="00F526AE">
                                  <w:pPr>
                                    <w:widowControl/>
                                    <w:snapToGrid w:val="0"/>
                                    <w:rPr>
                                      <w:lang w:eastAsia="ja-JP"/>
                                    </w:rPr>
                                  </w:pPr>
                                  <w:r>
                                    <w:t>契約書の保管関係</w:t>
                                  </w:r>
                                </w:p>
                              </w:tc>
                              <w:tc>
                                <w:tcPr>
                                  <w:tcW w:w="963" w:type="dxa"/>
                                  <w:tcBorders>
                                    <w:top w:val="single" w:sz="4" w:space="0" w:color="000000"/>
                                    <w:left w:val="single" w:sz="4" w:space="0" w:color="000000"/>
                                    <w:bottom w:val="single" w:sz="4" w:space="0" w:color="000000"/>
                                  </w:tcBorders>
                                  <w:vAlign w:val="center"/>
                                </w:tcPr>
                                <w:p w14:paraId="1191EA63" w14:textId="77777777" w:rsidR="00F526AE" w:rsidRDefault="00F526AE">
                                  <w:pPr>
                                    <w:widowControl/>
                                    <w:snapToGrid w:val="0"/>
                                    <w:jc w:val="center"/>
                                    <w:rPr>
                                      <w:lang w:eastAsia="ja-JP"/>
                                    </w:rPr>
                                  </w:pPr>
                                  <w:r>
                                    <w:t>Ｏ</w:t>
                                  </w:r>
                                </w:p>
                              </w:tc>
                              <w:tc>
                                <w:tcPr>
                                  <w:tcW w:w="963" w:type="dxa"/>
                                  <w:tcBorders>
                                    <w:top w:val="single" w:sz="4" w:space="0" w:color="000000"/>
                                    <w:left w:val="single" w:sz="4" w:space="0" w:color="000000"/>
                                    <w:bottom w:val="single" w:sz="4" w:space="0" w:color="000000"/>
                                  </w:tcBorders>
                                  <w:vAlign w:val="center"/>
                                </w:tcPr>
                                <w:p w14:paraId="25D986CC" w14:textId="77777777" w:rsidR="00F526AE" w:rsidRDefault="00F526AE">
                                  <w:pPr>
                                    <w:widowControl/>
                                    <w:snapToGrid w:val="0"/>
                                    <w:jc w:val="center"/>
                                    <w:rPr>
                                      <w:lang w:eastAsia="ja-JP"/>
                                    </w:rPr>
                                  </w:pPr>
                                </w:p>
                              </w:tc>
                              <w:tc>
                                <w:tcPr>
                                  <w:tcW w:w="964" w:type="dxa"/>
                                  <w:tcBorders>
                                    <w:top w:val="single" w:sz="4" w:space="0" w:color="000000"/>
                                    <w:left w:val="single" w:sz="4" w:space="0" w:color="000000"/>
                                    <w:bottom w:val="single" w:sz="4" w:space="0" w:color="000000"/>
                                  </w:tcBorders>
                                  <w:vAlign w:val="center"/>
                                </w:tcPr>
                                <w:p w14:paraId="251507BE" w14:textId="77777777" w:rsidR="00F526AE" w:rsidRDefault="00F526AE">
                                  <w:pPr>
                                    <w:widowControl/>
                                    <w:snapToGrid w:val="0"/>
                                    <w:jc w:val="center"/>
                                    <w:rPr>
                                      <w:lang w:eastAsia="ja-JP"/>
                                    </w:rPr>
                                  </w:pPr>
                                </w:p>
                              </w:tc>
                              <w:tc>
                                <w:tcPr>
                                  <w:tcW w:w="963" w:type="dxa"/>
                                  <w:tcBorders>
                                    <w:top w:val="single" w:sz="4" w:space="0" w:color="000000"/>
                                    <w:left w:val="single" w:sz="4" w:space="0" w:color="000000"/>
                                    <w:bottom w:val="single" w:sz="4" w:space="0" w:color="000000"/>
                                  </w:tcBorders>
                                  <w:vAlign w:val="center"/>
                                </w:tcPr>
                                <w:p w14:paraId="32D6D060" w14:textId="77777777" w:rsidR="00F526AE" w:rsidRDefault="00F526AE">
                                  <w:pPr>
                                    <w:widowControl/>
                                    <w:snapToGrid w:val="0"/>
                                    <w:jc w:val="center"/>
                                    <w:rPr>
                                      <w:lang w:eastAsia="ja-JP"/>
                                    </w:rPr>
                                  </w:pPr>
                                </w:p>
                              </w:tc>
                              <w:tc>
                                <w:tcPr>
                                  <w:tcW w:w="963" w:type="dxa"/>
                                  <w:tcBorders>
                                    <w:top w:val="single" w:sz="4" w:space="0" w:color="000000"/>
                                    <w:left w:val="single" w:sz="4" w:space="0" w:color="000000"/>
                                    <w:bottom w:val="single" w:sz="4" w:space="0" w:color="000000"/>
                                  </w:tcBorders>
                                </w:tcPr>
                                <w:p w14:paraId="7604D03C" w14:textId="77777777" w:rsidR="00F526AE" w:rsidRDefault="00F526AE">
                                  <w:pPr>
                                    <w:widowControl/>
                                    <w:snapToGrid w:val="0"/>
                                    <w:jc w:val="center"/>
                                    <w:rPr>
                                      <w:lang w:eastAsia="ja-JP"/>
                                    </w:rPr>
                                  </w:pPr>
                                </w:p>
                              </w:tc>
                              <w:tc>
                                <w:tcPr>
                                  <w:tcW w:w="1004" w:type="dxa"/>
                                  <w:tcBorders>
                                    <w:top w:val="single" w:sz="4" w:space="0" w:color="000000"/>
                                    <w:left w:val="single" w:sz="4" w:space="0" w:color="000000"/>
                                    <w:bottom w:val="single" w:sz="4" w:space="0" w:color="000000"/>
                                    <w:right w:val="single" w:sz="4" w:space="0" w:color="000000"/>
                                  </w:tcBorders>
                                </w:tcPr>
                                <w:p w14:paraId="31B57413" w14:textId="77777777" w:rsidR="00F526AE" w:rsidRDefault="00F526AE">
                                  <w:pPr>
                                    <w:widowControl/>
                                    <w:snapToGrid w:val="0"/>
                                    <w:jc w:val="center"/>
                                    <w:rPr>
                                      <w:lang w:eastAsia="ja-JP"/>
                                    </w:rPr>
                                  </w:pPr>
                                </w:p>
                              </w:tc>
                            </w:tr>
                            <w:tr w:rsidR="00F526AE" w14:paraId="0E5FC8EF" w14:textId="77777777">
                              <w:trPr>
                                <w:cantSplit/>
                                <w:trHeight w:val="296"/>
                              </w:trPr>
                              <w:tc>
                                <w:tcPr>
                                  <w:tcW w:w="476" w:type="dxa"/>
                                  <w:vMerge/>
                                  <w:tcBorders>
                                    <w:top w:val="single" w:sz="4" w:space="0" w:color="000000"/>
                                    <w:left w:val="single" w:sz="4" w:space="0" w:color="000000"/>
                                    <w:bottom w:val="single" w:sz="4" w:space="0" w:color="000000"/>
                                  </w:tcBorders>
                                </w:tcPr>
                                <w:p w14:paraId="4E0ECC93" w14:textId="77777777" w:rsidR="00F526AE" w:rsidRDefault="00F526AE">
                                  <w:pPr>
                                    <w:snapToGrid w:val="0"/>
                                    <w:rPr>
                                      <w:lang w:eastAsia="ja-JP"/>
                                    </w:rPr>
                                  </w:pPr>
                                </w:p>
                              </w:tc>
                              <w:tc>
                                <w:tcPr>
                                  <w:tcW w:w="3203" w:type="dxa"/>
                                  <w:tcBorders>
                                    <w:top w:val="single" w:sz="4" w:space="0" w:color="000000"/>
                                    <w:left w:val="single" w:sz="4" w:space="0" w:color="000000"/>
                                    <w:bottom w:val="single" w:sz="4" w:space="0" w:color="000000"/>
                                  </w:tcBorders>
                                  <w:vAlign w:val="center"/>
                                </w:tcPr>
                                <w:p w14:paraId="28CB0556" w14:textId="77777777" w:rsidR="00F526AE" w:rsidRDefault="00F526AE">
                                  <w:pPr>
                                    <w:widowControl/>
                                    <w:snapToGrid w:val="0"/>
                                    <w:rPr>
                                      <w:lang w:eastAsia="ja-JP"/>
                                    </w:rPr>
                                  </w:pPr>
                                  <w:r>
                                    <w:t>エレベーター関係</w:t>
                                  </w:r>
                                </w:p>
                              </w:tc>
                              <w:tc>
                                <w:tcPr>
                                  <w:tcW w:w="963" w:type="dxa"/>
                                  <w:tcBorders>
                                    <w:top w:val="single" w:sz="4" w:space="0" w:color="000000"/>
                                    <w:left w:val="single" w:sz="4" w:space="0" w:color="000000"/>
                                    <w:bottom w:val="single" w:sz="4" w:space="0" w:color="000000"/>
                                  </w:tcBorders>
                                  <w:vAlign w:val="center"/>
                                </w:tcPr>
                                <w:p w14:paraId="0F98773B"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6722D4BE" w14:textId="77777777" w:rsidR="00F526AE" w:rsidRDefault="00F526AE">
                                  <w:pPr>
                                    <w:widowControl/>
                                    <w:snapToGrid w:val="0"/>
                                    <w:jc w:val="center"/>
                                  </w:pPr>
                                  <w:r>
                                    <w:t>Ｏ</w:t>
                                  </w:r>
                                </w:p>
                              </w:tc>
                              <w:tc>
                                <w:tcPr>
                                  <w:tcW w:w="964" w:type="dxa"/>
                                  <w:tcBorders>
                                    <w:top w:val="single" w:sz="4" w:space="0" w:color="000000"/>
                                    <w:left w:val="single" w:sz="4" w:space="0" w:color="000000"/>
                                    <w:bottom w:val="single" w:sz="4" w:space="0" w:color="000000"/>
                                  </w:tcBorders>
                                  <w:vAlign w:val="center"/>
                                </w:tcPr>
                                <w:p w14:paraId="3E4873B6"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7C8BDC2A"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1C8A294D"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7B5F3421" w14:textId="77777777" w:rsidR="00F526AE" w:rsidRDefault="00F526AE">
                                  <w:pPr>
                                    <w:widowControl/>
                                    <w:snapToGrid w:val="0"/>
                                    <w:jc w:val="center"/>
                                  </w:pPr>
                                </w:p>
                              </w:tc>
                            </w:tr>
                            <w:tr w:rsidR="00F526AE" w14:paraId="41B36E0D" w14:textId="77777777">
                              <w:trPr>
                                <w:cantSplit/>
                                <w:trHeight w:val="251"/>
                              </w:trPr>
                              <w:tc>
                                <w:tcPr>
                                  <w:tcW w:w="476" w:type="dxa"/>
                                  <w:vMerge/>
                                  <w:tcBorders>
                                    <w:top w:val="single" w:sz="4" w:space="0" w:color="000000"/>
                                    <w:left w:val="single" w:sz="4" w:space="0" w:color="000000"/>
                                    <w:bottom w:val="single" w:sz="4" w:space="0" w:color="000000"/>
                                  </w:tcBorders>
                                </w:tcPr>
                                <w:p w14:paraId="0BAC1E84"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651B6F70" w14:textId="77777777" w:rsidR="00F526AE" w:rsidRDefault="00F526AE">
                                  <w:pPr>
                                    <w:widowControl/>
                                    <w:snapToGrid w:val="0"/>
                                  </w:pPr>
                                  <w:r>
                                    <w:t>収支会計関係</w:t>
                                  </w:r>
                                </w:p>
                              </w:tc>
                              <w:tc>
                                <w:tcPr>
                                  <w:tcW w:w="963" w:type="dxa"/>
                                  <w:tcBorders>
                                    <w:top w:val="single" w:sz="4" w:space="0" w:color="000000"/>
                                    <w:left w:val="single" w:sz="4" w:space="0" w:color="000000"/>
                                    <w:bottom w:val="single" w:sz="4" w:space="0" w:color="000000"/>
                                  </w:tcBorders>
                                  <w:vAlign w:val="center"/>
                                </w:tcPr>
                                <w:p w14:paraId="688F1272"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53C39BCB" w14:textId="77777777"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vAlign w:val="center"/>
                                </w:tcPr>
                                <w:p w14:paraId="123CA8AB" w14:textId="1CFF07C6"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3C1F6D81" w14:textId="7347B16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1CB8CF59"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vAlign w:val="center"/>
                                </w:tcPr>
                                <w:p w14:paraId="78F748DE" w14:textId="77777777" w:rsidR="00F526AE" w:rsidRDefault="00F526AE">
                                  <w:pPr>
                                    <w:widowControl/>
                                    <w:snapToGrid w:val="0"/>
                                    <w:jc w:val="center"/>
                                  </w:pPr>
                                </w:p>
                              </w:tc>
                            </w:tr>
                            <w:tr w:rsidR="00F526AE" w14:paraId="7C539886" w14:textId="77777777">
                              <w:trPr>
                                <w:cantSplit/>
                                <w:trHeight w:val="296"/>
                              </w:trPr>
                              <w:tc>
                                <w:tcPr>
                                  <w:tcW w:w="476" w:type="dxa"/>
                                  <w:vMerge/>
                                  <w:tcBorders>
                                    <w:top w:val="single" w:sz="4" w:space="0" w:color="000000"/>
                                    <w:left w:val="single" w:sz="4" w:space="0" w:color="000000"/>
                                    <w:bottom w:val="single" w:sz="4" w:space="0" w:color="000000"/>
                                  </w:tcBorders>
                                </w:tcPr>
                                <w:p w14:paraId="1B91B6E0"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40217429" w14:textId="77777777" w:rsidR="00F526AE" w:rsidRDefault="00F526AE">
                                  <w:pPr>
                                    <w:widowControl/>
                                    <w:snapToGrid w:val="0"/>
                                  </w:pPr>
                                  <w:r>
                                    <w:t>議事録関係</w:t>
                                  </w:r>
                                </w:p>
                              </w:tc>
                              <w:tc>
                                <w:tcPr>
                                  <w:tcW w:w="963" w:type="dxa"/>
                                  <w:tcBorders>
                                    <w:top w:val="single" w:sz="4" w:space="0" w:color="000000"/>
                                    <w:left w:val="single" w:sz="4" w:space="0" w:color="000000"/>
                                    <w:bottom w:val="single" w:sz="4" w:space="0" w:color="000000"/>
                                  </w:tcBorders>
                                  <w:vAlign w:val="center"/>
                                </w:tcPr>
                                <w:p w14:paraId="5E7218FE"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5A35A8C8" w14:textId="3D7C4628" w:rsidR="00F526AE" w:rsidRDefault="00F526AE">
                                  <w:pPr>
                                    <w:widowControl/>
                                    <w:snapToGrid w:val="0"/>
                                    <w:jc w:val="center"/>
                                  </w:pPr>
                                  <w:r>
                                    <w:t>Ｏ</w:t>
                                  </w:r>
                                </w:p>
                              </w:tc>
                              <w:tc>
                                <w:tcPr>
                                  <w:tcW w:w="964" w:type="dxa"/>
                                  <w:tcBorders>
                                    <w:top w:val="single" w:sz="4" w:space="0" w:color="000000"/>
                                    <w:left w:val="single" w:sz="4" w:space="0" w:color="000000"/>
                                    <w:bottom w:val="single" w:sz="4" w:space="0" w:color="000000"/>
                                  </w:tcBorders>
                                  <w:vAlign w:val="center"/>
                                </w:tcPr>
                                <w:p w14:paraId="5798D8B2" w14:textId="7EDA017B"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1DBE0EEA"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1F4EF037"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32623337" w14:textId="77777777" w:rsidR="00F526AE" w:rsidRDefault="00F526AE">
                                  <w:pPr>
                                    <w:widowControl/>
                                    <w:snapToGrid w:val="0"/>
                                    <w:jc w:val="center"/>
                                  </w:pPr>
                                </w:p>
                              </w:tc>
                            </w:tr>
                            <w:tr w:rsidR="00F526AE" w14:paraId="0DC5D321" w14:textId="77777777">
                              <w:trPr>
                                <w:cantSplit/>
                                <w:trHeight w:val="296"/>
                              </w:trPr>
                              <w:tc>
                                <w:tcPr>
                                  <w:tcW w:w="476" w:type="dxa"/>
                                  <w:vMerge/>
                                  <w:tcBorders>
                                    <w:top w:val="single" w:sz="4" w:space="0" w:color="000000"/>
                                    <w:left w:val="single" w:sz="4" w:space="0" w:color="000000"/>
                                    <w:bottom w:val="single" w:sz="4" w:space="0" w:color="000000"/>
                                  </w:tcBorders>
                                </w:tcPr>
                                <w:p w14:paraId="2E0F3AD3"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19508B18" w14:textId="77777777" w:rsidR="00F526AE" w:rsidRDefault="00F526AE">
                                  <w:pPr>
                                    <w:widowControl/>
                                    <w:snapToGrid w:val="0"/>
                                  </w:pPr>
                                  <w:r>
                                    <w:t>各棟修繕関係</w:t>
                                  </w:r>
                                </w:p>
                              </w:tc>
                              <w:tc>
                                <w:tcPr>
                                  <w:tcW w:w="963" w:type="dxa"/>
                                  <w:tcBorders>
                                    <w:top w:val="single" w:sz="4" w:space="0" w:color="000000"/>
                                    <w:left w:val="single" w:sz="4" w:space="0" w:color="000000"/>
                                    <w:bottom w:val="single" w:sz="4" w:space="0" w:color="000000"/>
                                  </w:tcBorders>
                                  <w:vAlign w:val="center"/>
                                </w:tcPr>
                                <w:p w14:paraId="41F4D469"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68859EED" w14:textId="639C3463" w:rsidR="00F526AE" w:rsidRDefault="00F526AE">
                                  <w:pPr>
                                    <w:widowControl/>
                                    <w:snapToGrid w:val="0"/>
                                    <w:jc w:val="center"/>
                                  </w:pPr>
                                  <w:r>
                                    <w:t>Ｏ</w:t>
                                  </w:r>
                                </w:p>
                              </w:tc>
                              <w:tc>
                                <w:tcPr>
                                  <w:tcW w:w="964" w:type="dxa"/>
                                  <w:tcBorders>
                                    <w:top w:val="single" w:sz="4" w:space="0" w:color="000000"/>
                                    <w:left w:val="single" w:sz="4" w:space="0" w:color="000000"/>
                                    <w:bottom w:val="single" w:sz="4" w:space="0" w:color="000000"/>
                                  </w:tcBorders>
                                  <w:vAlign w:val="center"/>
                                </w:tcPr>
                                <w:p w14:paraId="692EE1AE" w14:textId="7A929B38"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4694CC84"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5576CAE7" w14:textId="77777777" w:rsidR="00F526AE" w:rsidRDefault="00F526AE">
                                  <w:pPr>
                                    <w:widowControl/>
                                    <w:snapToGrid w:val="0"/>
                                    <w:jc w:val="center"/>
                                  </w:pPr>
                                  <w:r>
                                    <w:t>Ｏ</w:t>
                                  </w:r>
                                </w:p>
                              </w:tc>
                              <w:tc>
                                <w:tcPr>
                                  <w:tcW w:w="1004" w:type="dxa"/>
                                  <w:tcBorders>
                                    <w:top w:val="single" w:sz="4" w:space="0" w:color="000000"/>
                                    <w:left w:val="single" w:sz="4" w:space="0" w:color="000000"/>
                                    <w:bottom w:val="single" w:sz="4" w:space="0" w:color="000000"/>
                                    <w:right w:val="single" w:sz="4" w:space="0" w:color="000000"/>
                                  </w:tcBorders>
                                </w:tcPr>
                                <w:p w14:paraId="4952EFC9" w14:textId="77777777" w:rsidR="00F526AE" w:rsidRDefault="00F526AE">
                                  <w:pPr>
                                    <w:widowControl/>
                                    <w:snapToGrid w:val="0"/>
                                    <w:jc w:val="center"/>
                                  </w:pPr>
                                </w:p>
                              </w:tc>
                            </w:tr>
                            <w:tr w:rsidR="00F526AE" w14:paraId="21E20207" w14:textId="77777777">
                              <w:trPr>
                                <w:cantSplit/>
                                <w:trHeight w:val="295"/>
                              </w:trPr>
                              <w:tc>
                                <w:tcPr>
                                  <w:tcW w:w="476" w:type="dxa"/>
                                  <w:vMerge/>
                                  <w:tcBorders>
                                    <w:top w:val="single" w:sz="4" w:space="0" w:color="000000"/>
                                    <w:left w:val="single" w:sz="4" w:space="0" w:color="000000"/>
                                    <w:bottom w:val="single" w:sz="4" w:space="0" w:color="000000"/>
                                  </w:tcBorders>
                                </w:tcPr>
                                <w:p w14:paraId="79415C0C"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5B752800" w14:textId="77777777" w:rsidR="00F526AE" w:rsidRDefault="00F526AE">
                                  <w:pPr>
                                    <w:widowControl/>
                                    <w:snapToGrid w:val="0"/>
                                  </w:pPr>
                                  <w:r>
                                    <w:t>掲示板管理関係</w:t>
                                  </w:r>
                                </w:p>
                              </w:tc>
                              <w:tc>
                                <w:tcPr>
                                  <w:tcW w:w="963" w:type="dxa"/>
                                  <w:tcBorders>
                                    <w:top w:val="single" w:sz="4" w:space="0" w:color="000000"/>
                                    <w:left w:val="single" w:sz="4" w:space="0" w:color="000000"/>
                                    <w:bottom w:val="single" w:sz="4" w:space="0" w:color="000000"/>
                                  </w:tcBorders>
                                  <w:vAlign w:val="center"/>
                                </w:tcPr>
                                <w:p w14:paraId="388C7AB7"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004C9BD8" w14:textId="77777777" w:rsidR="00F526AE" w:rsidRDefault="00F526AE">
                                  <w:pPr>
                                    <w:widowControl/>
                                    <w:snapToGrid w:val="0"/>
                                    <w:jc w:val="center"/>
                                  </w:pPr>
                                  <w:r>
                                    <w:t>Ｏ</w:t>
                                  </w:r>
                                </w:p>
                              </w:tc>
                              <w:tc>
                                <w:tcPr>
                                  <w:tcW w:w="964" w:type="dxa"/>
                                  <w:tcBorders>
                                    <w:top w:val="single" w:sz="4" w:space="0" w:color="000000"/>
                                    <w:left w:val="single" w:sz="4" w:space="0" w:color="000000"/>
                                    <w:bottom w:val="single" w:sz="4" w:space="0" w:color="000000"/>
                                  </w:tcBorders>
                                  <w:vAlign w:val="center"/>
                                </w:tcPr>
                                <w:p w14:paraId="16036D63"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1C88201F"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2D450D1A"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4D146135" w14:textId="77777777" w:rsidR="00F526AE" w:rsidRDefault="00F526AE">
                                  <w:pPr>
                                    <w:widowControl/>
                                    <w:snapToGrid w:val="0"/>
                                    <w:jc w:val="center"/>
                                  </w:pPr>
                                </w:p>
                              </w:tc>
                            </w:tr>
                            <w:tr w:rsidR="00F526AE" w14:paraId="27CB78F1" w14:textId="77777777">
                              <w:trPr>
                                <w:cantSplit/>
                                <w:trHeight w:val="296"/>
                              </w:trPr>
                              <w:tc>
                                <w:tcPr>
                                  <w:tcW w:w="476" w:type="dxa"/>
                                  <w:vMerge/>
                                  <w:tcBorders>
                                    <w:top w:val="single" w:sz="4" w:space="0" w:color="000000"/>
                                    <w:left w:val="single" w:sz="4" w:space="0" w:color="000000"/>
                                    <w:bottom w:val="single" w:sz="4" w:space="0" w:color="000000"/>
                                  </w:tcBorders>
                                </w:tcPr>
                                <w:p w14:paraId="76747CDD"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6DE71E92" w14:textId="77777777" w:rsidR="00F526AE" w:rsidRDefault="00F526AE">
                                  <w:pPr>
                                    <w:widowControl/>
                                    <w:snapToGrid w:val="0"/>
                                    <w:rPr>
                                      <w:lang w:eastAsia="ja-JP"/>
                                    </w:rPr>
                                  </w:pPr>
                                  <w:r>
                                    <w:t>不法駐車取締り</w:t>
                                  </w:r>
                                </w:p>
                              </w:tc>
                              <w:tc>
                                <w:tcPr>
                                  <w:tcW w:w="963" w:type="dxa"/>
                                  <w:tcBorders>
                                    <w:top w:val="single" w:sz="4" w:space="0" w:color="000000"/>
                                    <w:left w:val="single" w:sz="4" w:space="0" w:color="000000"/>
                                    <w:bottom w:val="single" w:sz="4" w:space="0" w:color="000000"/>
                                  </w:tcBorders>
                                  <w:vAlign w:val="center"/>
                                </w:tcPr>
                                <w:p w14:paraId="568CC3A5"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713A6D7A" w14:textId="77777777" w:rsidR="00F526AE" w:rsidRDefault="00F526AE">
                                  <w:pPr>
                                    <w:widowControl/>
                                    <w:snapToGrid w:val="0"/>
                                    <w:jc w:val="center"/>
                                  </w:pPr>
                                  <w:r>
                                    <w:t>Ｏ</w:t>
                                  </w:r>
                                </w:p>
                              </w:tc>
                              <w:tc>
                                <w:tcPr>
                                  <w:tcW w:w="964" w:type="dxa"/>
                                  <w:tcBorders>
                                    <w:top w:val="single" w:sz="4" w:space="0" w:color="000000"/>
                                    <w:left w:val="single" w:sz="4" w:space="0" w:color="000000"/>
                                    <w:bottom w:val="single" w:sz="4" w:space="0" w:color="000000"/>
                                  </w:tcBorders>
                                  <w:vAlign w:val="center"/>
                                </w:tcPr>
                                <w:p w14:paraId="6986C7AC"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72A6F01E"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tcPr>
                                <w:p w14:paraId="0956988D" w14:textId="77777777" w:rsidR="00F526AE" w:rsidRDefault="00F526AE">
                                  <w:pPr>
                                    <w:widowControl/>
                                    <w:snapToGrid w:val="0"/>
                                    <w:jc w:val="center"/>
                                  </w:pPr>
                                  <w:r>
                                    <w:t>Ｏ</w:t>
                                  </w:r>
                                </w:p>
                              </w:tc>
                              <w:tc>
                                <w:tcPr>
                                  <w:tcW w:w="1004" w:type="dxa"/>
                                  <w:tcBorders>
                                    <w:top w:val="single" w:sz="4" w:space="0" w:color="000000"/>
                                    <w:left w:val="single" w:sz="4" w:space="0" w:color="000000"/>
                                    <w:bottom w:val="single" w:sz="4" w:space="0" w:color="000000"/>
                                    <w:right w:val="single" w:sz="4" w:space="0" w:color="000000"/>
                                  </w:tcBorders>
                                </w:tcPr>
                                <w:p w14:paraId="5A271131" w14:textId="77777777" w:rsidR="00F526AE" w:rsidRDefault="00F526AE">
                                  <w:pPr>
                                    <w:widowControl/>
                                    <w:snapToGrid w:val="0"/>
                                    <w:jc w:val="center"/>
                                  </w:pPr>
                                  <w:r>
                                    <w:t>Ｏ</w:t>
                                  </w:r>
                                </w:p>
                              </w:tc>
                            </w:tr>
                            <w:tr w:rsidR="00F526AE" w14:paraId="170645A0" w14:textId="77777777">
                              <w:trPr>
                                <w:cantSplit/>
                                <w:trHeight w:val="296"/>
                              </w:trPr>
                              <w:tc>
                                <w:tcPr>
                                  <w:tcW w:w="476" w:type="dxa"/>
                                  <w:vMerge/>
                                  <w:tcBorders>
                                    <w:top w:val="single" w:sz="4" w:space="0" w:color="000000"/>
                                    <w:left w:val="single" w:sz="4" w:space="0" w:color="000000"/>
                                    <w:bottom w:val="single" w:sz="4" w:space="0" w:color="000000"/>
                                  </w:tcBorders>
                                </w:tcPr>
                                <w:p w14:paraId="43EB7DDB"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3C481F43" w14:textId="77777777" w:rsidR="00F526AE" w:rsidRDefault="00F526AE">
                                  <w:pPr>
                                    <w:widowControl/>
                                    <w:snapToGrid w:val="0"/>
                                    <w:rPr>
                                      <w:lang w:eastAsia="ja-JP"/>
                                    </w:rPr>
                                  </w:pPr>
                                  <w:r>
                                    <w:t>会計監査・業務監査</w:t>
                                  </w:r>
                                </w:p>
                              </w:tc>
                              <w:tc>
                                <w:tcPr>
                                  <w:tcW w:w="963" w:type="dxa"/>
                                  <w:tcBorders>
                                    <w:top w:val="single" w:sz="4" w:space="0" w:color="000000"/>
                                    <w:left w:val="single" w:sz="4" w:space="0" w:color="000000"/>
                                    <w:bottom w:val="single" w:sz="4" w:space="0" w:color="000000"/>
                                  </w:tcBorders>
                                  <w:vAlign w:val="center"/>
                                </w:tcPr>
                                <w:p w14:paraId="35E42BFA" w14:textId="77777777" w:rsidR="00F526AE" w:rsidRDefault="00F526AE">
                                  <w:pPr>
                                    <w:widowControl/>
                                    <w:snapToGrid w:val="0"/>
                                    <w:jc w:val="center"/>
                                    <w:rPr>
                                      <w:lang w:eastAsia="ja-JP"/>
                                    </w:rPr>
                                  </w:pPr>
                                </w:p>
                              </w:tc>
                              <w:tc>
                                <w:tcPr>
                                  <w:tcW w:w="963" w:type="dxa"/>
                                  <w:tcBorders>
                                    <w:top w:val="single" w:sz="4" w:space="0" w:color="000000"/>
                                    <w:left w:val="single" w:sz="4" w:space="0" w:color="000000"/>
                                    <w:bottom w:val="single" w:sz="4" w:space="0" w:color="000000"/>
                                  </w:tcBorders>
                                  <w:vAlign w:val="center"/>
                                </w:tcPr>
                                <w:p w14:paraId="0D77D91C" w14:textId="77777777" w:rsidR="00F526AE" w:rsidRDefault="00F526AE">
                                  <w:pPr>
                                    <w:widowControl/>
                                    <w:snapToGrid w:val="0"/>
                                    <w:jc w:val="center"/>
                                    <w:rPr>
                                      <w:lang w:eastAsia="ja-JP"/>
                                    </w:rPr>
                                  </w:pPr>
                                </w:p>
                              </w:tc>
                              <w:tc>
                                <w:tcPr>
                                  <w:tcW w:w="964" w:type="dxa"/>
                                  <w:tcBorders>
                                    <w:top w:val="single" w:sz="4" w:space="0" w:color="000000"/>
                                    <w:left w:val="single" w:sz="4" w:space="0" w:color="000000"/>
                                    <w:bottom w:val="single" w:sz="4" w:space="0" w:color="000000"/>
                                  </w:tcBorders>
                                  <w:vAlign w:val="center"/>
                                </w:tcPr>
                                <w:p w14:paraId="49D0BEFE" w14:textId="77777777" w:rsidR="00F526AE" w:rsidRDefault="00F526AE">
                                  <w:pPr>
                                    <w:widowControl/>
                                    <w:snapToGrid w:val="0"/>
                                    <w:jc w:val="center"/>
                                    <w:rPr>
                                      <w:lang w:eastAsia="ja-JP"/>
                                    </w:rPr>
                                  </w:pPr>
                                </w:p>
                              </w:tc>
                              <w:tc>
                                <w:tcPr>
                                  <w:tcW w:w="963" w:type="dxa"/>
                                  <w:tcBorders>
                                    <w:top w:val="single" w:sz="4" w:space="0" w:color="000000"/>
                                    <w:left w:val="single" w:sz="4" w:space="0" w:color="000000"/>
                                    <w:bottom w:val="single" w:sz="4" w:space="0" w:color="000000"/>
                                  </w:tcBorders>
                                  <w:vAlign w:val="center"/>
                                </w:tcPr>
                                <w:p w14:paraId="683BFC79" w14:textId="77777777" w:rsidR="00F526AE" w:rsidRDefault="00F526AE">
                                  <w:pPr>
                                    <w:widowControl/>
                                    <w:snapToGrid w:val="0"/>
                                    <w:jc w:val="center"/>
                                    <w:rPr>
                                      <w:lang w:eastAsia="ja-JP"/>
                                    </w:rPr>
                                  </w:pPr>
                                </w:p>
                              </w:tc>
                              <w:tc>
                                <w:tcPr>
                                  <w:tcW w:w="963" w:type="dxa"/>
                                  <w:tcBorders>
                                    <w:top w:val="single" w:sz="4" w:space="0" w:color="000000"/>
                                    <w:left w:val="single" w:sz="4" w:space="0" w:color="000000"/>
                                    <w:bottom w:val="single" w:sz="4" w:space="0" w:color="000000"/>
                                  </w:tcBorders>
                                </w:tcPr>
                                <w:p w14:paraId="6051A4DE" w14:textId="77777777" w:rsidR="00F526AE" w:rsidRDefault="00F526AE">
                                  <w:pPr>
                                    <w:widowControl/>
                                    <w:snapToGrid w:val="0"/>
                                    <w:jc w:val="center"/>
                                    <w:rPr>
                                      <w:lang w:eastAsia="ja-JP"/>
                                    </w:rPr>
                                  </w:pPr>
                                </w:p>
                              </w:tc>
                              <w:tc>
                                <w:tcPr>
                                  <w:tcW w:w="1004" w:type="dxa"/>
                                  <w:tcBorders>
                                    <w:top w:val="single" w:sz="4" w:space="0" w:color="000000"/>
                                    <w:left w:val="single" w:sz="4" w:space="0" w:color="000000"/>
                                    <w:bottom w:val="single" w:sz="4" w:space="0" w:color="000000"/>
                                    <w:right w:val="single" w:sz="4" w:space="0" w:color="000000"/>
                                  </w:tcBorders>
                                </w:tcPr>
                                <w:p w14:paraId="372EBC9B" w14:textId="77777777" w:rsidR="00F526AE" w:rsidRDefault="00F526AE">
                                  <w:pPr>
                                    <w:widowControl/>
                                    <w:snapToGrid w:val="0"/>
                                    <w:jc w:val="center"/>
                                  </w:pPr>
                                  <w:r>
                                    <w:t>Ｏ</w:t>
                                  </w:r>
                                </w:p>
                              </w:tc>
                            </w:tr>
                            <w:tr w:rsidR="00F526AE" w14:paraId="538316EF" w14:textId="77777777">
                              <w:trPr>
                                <w:cantSplit/>
                                <w:trHeight w:val="296"/>
                              </w:trPr>
                              <w:tc>
                                <w:tcPr>
                                  <w:tcW w:w="476" w:type="dxa"/>
                                  <w:vMerge/>
                                  <w:tcBorders>
                                    <w:top w:val="single" w:sz="4" w:space="0" w:color="000000"/>
                                    <w:left w:val="single" w:sz="4" w:space="0" w:color="000000"/>
                                    <w:bottom w:val="single" w:sz="4" w:space="0" w:color="000000"/>
                                  </w:tcBorders>
                                </w:tcPr>
                                <w:p w14:paraId="66A9D141"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1BCDAB6B" w14:textId="77777777" w:rsidR="00F526AE" w:rsidRDefault="00F526AE">
                                  <w:pPr>
                                    <w:widowControl/>
                                    <w:snapToGrid w:val="0"/>
                                  </w:pPr>
                                  <w:r>
                                    <w:t>組合員相談窓口</w:t>
                                  </w:r>
                                </w:p>
                              </w:tc>
                              <w:tc>
                                <w:tcPr>
                                  <w:tcW w:w="963" w:type="dxa"/>
                                  <w:tcBorders>
                                    <w:top w:val="single" w:sz="4" w:space="0" w:color="000000"/>
                                    <w:left w:val="single" w:sz="4" w:space="0" w:color="000000"/>
                                    <w:bottom w:val="single" w:sz="4" w:space="0" w:color="000000"/>
                                  </w:tcBorders>
                                  <w:vAlign w:val="center"/>
                                </w:tcPr>
                                <w:p w14:paraId="3C35E490"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7A8E4718" w14:textId="77777777" w:rsidR="00F526AE" w:rsidRDefault="00F526AE">
                                  <w:pPr>
                                    <w:widowControl/>
                                    <w:snapToGrid w:val="0"/>
                                    <w:jc w:val="center"/>
                                  </w:pPr>
                                  <w:r>
                                    <w:t>Ｏ</w:t>
                                  </w:r>
                                </w:p>
                              </w:tc>
                              <w:tc>
                                <w:tcPr>
                                  <w:tcW w:w="964" w:type="dxa"/>
                                  <w:tcBorders>
                                    <w:top w:val="single" w:sz="4" w:space="0" w:color="000000"/>
                                    <w:left w:val="single" w:sz="4" w:space="0" w:color="000000"/>
                                    <w:bottom w:val="single" w:sz="4" w:space="0" w:color="000000"/>
                                  </w:tcBorders>
                                  <w:vAlign w:val="center"/>
                                </w:tcPr>
                                <w:p w14:paraId="3F4A5B4E" w14:textId="6559AAB4"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229D9548"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tcPr>
                                <w:p w14:paraId="1274ABBF" w14:textId="3BF6A2DE" w:rsidR="00F526AE" w:rsidRDefault="00F526AE">
                                  <w:pPr>
                                    <w:widowControl/>
                                    <w:snapToGrid w:val="0"/>
                                    <w:jc w:val="center"/>
                                  </w:pPr>
                                  <w:r>
                                    <w:t>Ｏ</w:t>
                                  </w:r>
                                </w:p>
                              </w:tc>
                              <w:tc>
                                <w:tcPr>
                                  <w:tcW w:w="1004" w:type="dxa"/>
                                  <w:tcBorders>
                                    <w:top w:val="single" w:sz="4" w:space="0" w:color="000000"/>
                                    <w:left w:val="single" w:sz="4" w:space="0" w:color="000000"/>
                                    <w:bottom w:val="single" w:sz="4" w:space="0" w:color="000000"/>
                                    <w:right w:val="single" w:sz="4" w:space="0" w:color="000000"/>
                                  </w:tcBorders>
                                </w:tcPr>
                                <w:p w14:paraId="20ED87E5" w14:textId="77777777" w:rsidR="00F526AE" w:rsidRDefault="00F526AE">
                                  <w:pPr>
                                    <w:widowControl/>
                                    <w:snapToGrid w:val="0"/>
                                    <w:jc w:val="center"/>
                                  </w:pPr>
                                  <w:r>
                                    <w:t>Ｏ</w:t>
                                  </w:r>
                                </w:p>
                              </w:tc>
                            </w:tr>
                            <w:tr w:rsidR="00F526AE" w14:paraId="12F8AA16" w14:textId="77777777">
                              <w:trPr>
                                <w:cantSplit/>
                                <w:trHeight w:val="240"/>
                              </w:trPr>
                              <w:tc>
                                <w:tcPr>
                                  <w:tcW w:w="476" w:type="dxa"/>
                                  <w:vMerge/>
                                  <w:tcBorders>
                                    <w:top w:val="single" w:sz="4" w:space="0" w:color="000000"/>
                                    <w:left w:val="single" w:sz="4" w:space="0" w:color="000000"/>
                                    <w:bottom w:val="single" w:sz="4" w:space="0" w:color="000000"/>
                                  </w:tcBorders>
                                </w:tcPr>
                                <w:p w14:paraId="6713B83F" w14:textId="77777777" w:rsidR="00F526AE" w:rsidRDefault="00F526AE">
                                  <w:pPr>
                                    <w:snapToGrid w:val="0"/>
                                  </w:pPr>
                                </w:p>
                              </w:tc>
                              <w:tc>
                                <w:tcPr>
                                  <w:tcW w:w="3203" w:type="dxa"/>
                                  <w:tcBorders>
                                    <w:top w:val="single" w:sz="4" w:space="0" w:color="000000"/>
                                    <w:left w:val="single" w:sz="4" w:space="0" w:color="000000"/>
                                    <w:bottom w:val="single" w:sz="4" w:space="0" w:color="000000"/>
                                  </w:tcBorders>
                                </w:tcPr>
                                <w:p w14:paraId="7A903887" w14:textId="77777777" w:rsidR="00F526AE" w:rsidRDefault="00F526AE">
                                  <w:pPr>
                                    <w:widowControl/>
                                    <w:snapToGrid w:val="0"/>
                                    <w:jc w:val="left"/>
                                  </w:pPr>
                                  <w:r>
                                    <w:t>集会所管理</w:t>
                                  </w:r>
                                </w:p>
                              </w:tc>
                              <w:tc>
                                <w:tcPr>
                                  <w:tcW w:w="963" w:type="dxa"/>
                                  <w:tcBorders>
                                    <w:top w:val="single" w:sz="4" w:space="0" w:color="000000"/>
                                    <w:left w:val="single" w:sz="4" w:space="0" w:color="000000"/>
                                    <w:bottom w:val="single" w:sz="4" w:space="0" w:color="000000"/>
                                  </w:tcBorders>
                                </w:tcPr>
                                <w:p w14:paraId="09D5859D" w14:textId="758C098B"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tcPr>
                                <w:p w14:paraId="5F73812B" w14:textId="06C9659D"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tcPr>
                                <w:p w14:paraId="6D2F441B"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4954B8D1"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52431140"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71F9B098" w14:textId="77777777" w:rsidR="00F526AE" w:rsidRDefault="00F526AE">
                                  <w:pPr>
                                    <w:widowControl/>
                                    <w:snapToGrid w:val="0"/>
                                    <w:jc w:val="center"/>
                                  </w:pPr>
                                </w:p>
                              </w:tc>
                            </w:tr>
                            <w:tr w:rsidR="00F526AE" w14:paraId="46A4BDBC" w14:textId="77777777">
                              <w:trPr>
                                <w:cantSplit/>
                                <w:trHeight w:val="300"/>
                              </w:trPr>
                              <w:tc>
                                <w:tcPr>
                                  <w:tcW w:w="476" w:type="dxa"/>
                                  <w:vMerge/>
                                  <w:tcBorders>
                                    <w:top w:val="single" w:sz="4" w:space="0" w:color="000000"/>
                                    <w:left w:val="single" w:sz="4" w:space="0" w:color="000000"/>
                                    <w:bottom w:val="single" w:sz="4" w:space="0" w:color="000000"/>
                                  </w:tcBorders>
                                </w:tcPr>
                                <w:p w14:paraId="68A1D300" w14:textId="77777777" w:rsidR="00F526AE" w:rsidRDefault="00F526AE">
                                  <w:pPr>
                                    <w:snapToGrid w:val="0"/>
                                  </w:pPr>
                                </w:p>
                              </w:tc>
                              <w:tc>
                                <w:tcPr>
                                  <w:tcW w:w="3203" w:type="dxa"/>
                                  <w:tcBorders>
                                    <w:top w:val="single" w:sz="4" w:space="0" w:color="000000"/>
                                    <w:left w:val="single" w:sz="4" w:space="0" w:color="000000"/>
                                    <w:bottom w:val="single" w:sz="4" w:space="0" w:color="000000"/>
                                  </w:tcBorders>
                                </w:tcPr>
                                <w:p w14:paraId="23288C01" w14:textId="77777777" w:rsidR="00F526AE" w:rsidRDefault="00F526AE">
                                  <w:pPr>
                                    <w:widowControl/>
                                    <w:snapToGrid w:val="0"/>
                                    <w:jc w:val="left"/>
                                  </w:pPr>
                                  <w:r>
                                    <w:t>散水栓管理</w:t>
                                  </w:r>
                                </w:p>
                              </w:tc>
                              <w:tc>
                                <w:tcPr>
                                  <w:tcW w:w="963" w:type="dxa"/>
                                  <w:tcBorders>
                                    <w:top w:val="single" w:sz="4" w:space="0" w:color="000000"/>
                                    <w:left w:val="single" w:sz="4" w:space="0" w:color="000000"/>
                                    <w:bottom w:val="single" w:sz="4" w:space="0" w:color="000000"/>
                                  </w:tcBorders>
                                </w:tcPr>
                                <w:p w14:paraId="658FD681"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5A251264" w14:textId="77777777"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tcPr>
                                <w:p w14:paraId="5B3F6603" w14:textId="7797FE2D"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2A395935"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7520111B" w14:textId="77777777" w:rsidR="00F526AE" w:rsidRDefault="00F526AE">
                                  <w:pPr>
                                    <w:widowControl/>
                                    <w:snapToGrid w:val="0"/>
                                    <w:jc w:val="center"/>
                                  </w:pPr>
                                  <w:r>
                                    <w:t>Ｏ</w:t>
                                  </w:r>
                                </w:p>
                              </w:tc>
                              <w:tc>
                                <w:tcPr>
                                  <w:tcW w:w="1004" w:type="dxa"/>
                                  <w:tcBorders>
                                    <w:top w:val="single" w:sz="4" w:space="0" w:color="000000"/>
                                    <w:left w:val="single" w:sz="4" w:space="0" w:color="000000"/>
                                    <w:bottom w:val="single" w:sz="4" w:space="0" w:color="000000"/>
                                    <w:right w:val="single" w:sz="4" w:space="0" w:color="000000"/>
                                  </w:tcBorders>
                                </w:tcPr>
                                <w:p w14:paraId="6A3D2441" w14:textId="77777777" w:rsidR="00F526AE" w:rsidRDefault="00F526AE">
                                  <w:pPr>
                                    <w:widowControl/>
                                    <w:snapToGrid w:val="0"/>
                                    <w:jc w:val="center"/>
                                  </w:pPr>
                                </w:p>
                              </w:tc>
                            </w:tr>
                          </w:tbl>
                          <w:p w14:paraId="390FB342" w14:textId="77777777" w:rsidR="00F526AE" w:rsidRDefault="00F526AE" w:rsidP="001D4767">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C9D85" id="Text Box 4" o:spid="_x0000_s1028" type="#_x0000_t202" style="position:absolute;left:0;text-align:left;margin-left:9.4pt;margin-top:29.35pt;width:495.15pt;height:415.8pt;z-index:251658242;visibility:visible;mso-wrap-style:square;mso-width-percent:0;mso-height-percent:0;mso-wrap-distance-left:7.1pt;mso-wrap-distance-top:0;mso-wrap-distance-right:7.1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" stroked="f">
                <v:fill opacity="0"/>
                <v:path arrowok="t"/>
                <v:textbox inset="0,0,0,0">
                  <w:txbxContent>
                    <w:tbl>
                      <w:tblPr>
                        <w:tblW w:w="0" w:type="auto"/>
                        <w:tblInd w:w="99" w:type="dxa"/>
                        <w:tblLayout w:type="fixed"/>
                        <w:tblCellMar>
                          <w:left w:w="99" w:type="dxa"/>
                          <w:right w:w="99" w:type="dxa"/>
                        </w:tblCellMar>
                        <w:tblLook w:val="0000" w:firstRow="0" w:lastRow="0" w:firstColumn="0" w:lastColumn="0" w:noHBand="0" w:noVBand="0"/>
                      </w:tblPr>
                      <w:tblGrid>
                        <w:gridCol w:w="476"/>
                        <w:gridCol w:w="3203"/>
                        <w:gridCol w:w="963"/>
                        <w:gridCol w:w="963"/>
                        <w:gridCol w:w="964"/>
                        <w:gridCol w:w="963"/>
                        <w:gridCol w:w="963"/>
                        <w:gridCol w:w="1004"/>
                      </w:tblGrid>
                      <w:tr w:rsidR="00F526AE" w14:paraId="437C2E75" w14:textId="77777777">
                        <w:trPr>
                          <w:cantSplit/>
                          <w:trHeight w:val="489"/>
                        </w:trPr>
                        <w:tc>
                          <w:tcPr>
                            <w:tcW w:w="476" w:type="dxa"/>
                            <w:vMerge w:val="restart"/>
                            <w:tcBorders>
                              <w:top w:val="single" w:sz="4" w:space="0" w:color="000000"/>
                              <w:left w:val="single" w:sz="4" w:space="0" w:color="000000"/>
                              <w:bottom w:val="single" w:sz="4" w:space="0" w:color="000000"/>
                            </w:tcBorders>
                          </w:tcPr>
                          <w:p w14:paraId="7F7091FC" w14:textId="77777777" w:rsidR="00F526AE" w:rsidRDefault="00F526AE">
                            <w:pPr>
                              <w:pStyle w:val="a9"/>
                              <w:snapToGrid w:val="0"/>
                              <w:spacing w:line="360" w:lineRule="atLeast"/>
                              <w:jc w:val="center"/>
                            </w:pPr>
                          </w:p>
                          <w:p w14:paraId="1C9D79AB" w14:textId="77777777" w:rsidR="00F526AE" w:rsidRDefault="00F526AE">
                            <w:pPr>
                              <w:pStyle w:val="a9"/>
                              <w:spacing w:line="360" w:lineRule="atLeast"/>
                              <w:jc w:val="center"/>
                            </w:pPr>
                            <w:r>
                              <w:t>構</w:t>
                            </w:r>
                          </w:p>
                          <w:p w14:paraId="6051582E" w14:textId="77777777" w:rsidR="00F526AE" w:rsidRDefault="00F526AE">
                            <w:pPr>
                              <w:pStyle w:val="a9"/>
                              <w:spacing w:line="360" w:lineRule="atLeast"/>
                              <w:jc w:val="center"/>
                            </w:pPr>
                          </w:p>
                          <w:p w14:paraId="2BB0CC5B" w14:textId="77777777" w:rsidR="00F526AE" w:rsidRDefault="00F526AE">
                            <w:pPr>
                              <w:pStyle w:val="a9"/>
                              <w:spacing w:line="360" w:lineRule="atLeast"/>
                              <w:jc w:val="center"/>
                            </w:pPr>
                          </w:p>
                          <w:p w14:paraId="389C8B43" w14:textId="77777777" w:rsidR="00F526AE" w:rsidRDefault="00F526AE">
                            <w:pPr>
                              <w:pStyle w:val="a9"/>
                              <w:spacing w:line="360" w:lineRule="atLeast"/>
                              <w:jc w:val="center"/>
                            </w:pPr>
                            <w:r>
                              <w:t>成</w:t>
                            </w:r>
                          </w:p>
                          <w:p w14:paraId="689758C3" w14:textId="77777777" w:rsidR="00F526AE" w:rsidRDefault="00F526AE">
                            <w:pPr>
                              <w:pStyle w:val="a9"/>
                              <w:spacing w:line="360" w:lineRule="atLeast"/>
                              <w:jc w:val="center"/>
                            </w:pPr>
                          </w:p>
                        </w:tc>
                        <w:tc>
                          <w:tcPr>
                            <w:tcW w:w="3203" w:type="dxa"/>
                            <w:vMerge w:val="restart"/>
                            <w:tcBorders>
                              <w:top w:val="single" w:sz="4" w:space="0" w:color="000000"/>
                              <w:left w:val="single" w:sz="4" w:space="0" w:color="000000"/>
                              <w:bottom w:val="single" w:sz="4" w:space="0" w:color="000000"/>
                            </w:tcBorders>
                            <w:vAlign w:val="center"/>
                          </w:tcPr>
                          <w:p w14:paraId="11351F5D" w14:textId="77777777" w:rsidR="00F526AE" w:rsidRDefault="00F526AE">
                            <w:pPr>
                              <w:widowControl/>
                              <w:snapToGrid w:val="0"/>
                              <w:jc w:val="center"/>
                            </w:pPr>
                            <w:r>
                              <w:t>項　　　　目</w:t>
                            </w:r>
                          </w:p>
                        </w:tc>
                        <w:tc>
                          <w:tcPr>
                            <w:tcW w:w="963" w:type="dxa"/>
                            <w:tcBorders>
                              <w:top w:val="single" w:sz="4" w:space="0" w:color="000000"/>
                              <w:left w:val="single" w:sz="4" w:space="0" w:color="000000"/>
                              <w:bottom w:val="single" w:sz="4" w:space="0" w:color="000000"/>
                            </w:tcBorders>
                            <w:vAlign w:val="center"/>
                          </w:tcPr>
                          <w:p w14:paraId="3E00E330" w14:textId="0F8B2FA6" w:rsidR="00F526AE" w:rsidRDefault="00F526AE">
                            <w:pPr>
                              <w:widowControl/>
                              <w:snapToGrid w:val="0"/>
                              <w:jc w:val="center"/>
                            </w:pPr>
                            <w:r>
                              <w:t>19-603</w:t>
                            </w:r>
                          </w:p>
                        </w:tc>
                        <w:tc>
                          <w:tcPr>
                            <w:tcW w:w="963" w:type="dxa"/>
                            <w:tcBorders>
                              <w:top w:val="single" w:sz="4" w:space="0" w:color="000000"/>
                              <w:left w:val="single" w:sz="4" w:space="0" w:color="000000"/>
                              <w:bottom w:val="single" w:sz="4" w:space="0" w:color="000000"/>
                            </w:tcBorders>
                            <w:vAlign w:val="center"/>
                          </w:tcPr>
                          <w:p w14:paraId="43188F50" w14:textId="6EA8BC4F" w:rsidR="00F526AE" w:rsidRDefault="00F526AE">
                            <w:pPr>
                              <w:widowControl/>
                              <w:snapToGrid w:val="0"/>
                              <w:jc w:val="center"/>
                            </w:pPr>
                            <w:r>
                              <w:t>20-502</w:t>
                            </w:r>
                          </w:p>
                        </w:tc>
                        <w:tc>
                          <w:tcPr>
                            <w:tcW w:w="964" w:type="dxa"/>
                            <w:tcBorders>
                              <w:top w:val="single" w:sz="4" w:space="0" w:color="000000"/>
                              <w:left w:val="single" w:sz="4" w:space="0" w:color="000000"/>
                              <w:bottom w:val="single" w:sz="4" w:space="0" w:color="000000"/>
                            </w:tcBorders>
                            <w:vAlign w:val="center"/>
                          </w:tcPr>
                          <w:p w14:paraId="203ED8F7" w14:textId="3AC94D81" w:rsidR="00F526AE" w:rsidRDefault="00F526AE">
                            <w:pPr>
                              <w:snapToGrid w:val="0"/>
                              <w:jc w:val="center"/>
                            </w:pPr>
                            <w:r>
                              <w:t>19-803</w:t>
                            </w:r>
                          </w:p>
                        </w:tc>
                        <w:tc>
                          <w:tcPr>
                            <w:tcW w:w="963" w:type="dxa"/>
                            <w:tcBorders>
                              <w:top w:val="single" w:sz="4" w:space="0" w:color="000000"/>
                              <w:left w:val="single" w:sz="4" w:space="0" w:color="000000"/>
                              <w:bottom w:val="single" w:sz="4" w:space="0" w:color="000000"/>
                            </w:tcBorders>
                            <w:vAlign w:val="center"/>
                          </w:tcPr>
                          <w:p w14:paraId="26163A99" w14:textId="77777777" w:rsidR="00F526AE" w:rsidRDefault="00F526AE">
                            <w:pPr>
                              <w:snapToGrid w:val="0"/>
                              <w:jc w:val="center"/>
                            </w:pPr>
                            <w:r>
                              <w:t>20-104</w:t>
                            </w:r>
                          </w:p>
                        </w:tc>
                        <w:tc>
                          <w:tcPr>
                            <w:tcW w:w="963" w:type="dxa"/>
                            <w:tcBorders>
                              <w:top w:val="single" w:sz="4" w:space="0" w:color="000000"/>
                              <w:left w:val="single" w:sz="4" w:space="0" w:color="000000"/>
                              <w:bottom w:val="single" w:sz="4" w:space="0" w:color="000000"/>
                            </w:tcBorders>
                            <w:vAlign w:val="center"/>
                          </w:tcPr>
                          <w:p w14:paraId="3DD2C245" w14:textId="75765FF9" w:rsidR="00F526AE" w:rsidRDefault="00F526AE">
                            <w:pPr>
                              <w:widowControl/>
                              <w:snapToGrid w:val="0"/>
                              <w:jc w:val="center"/>
                            </w:pPr>
                            <w:r>
                              <w:t>19-102</w:t>
                            </w:r>
                          </w:p>
                        </w:tc>
                        <w:tc>
                          <w:tcPr>
                            <w:tcW w:w="1004" w:type="dxa"/>
                            <w:tcBorders>
                              <w:top w:val="single" w:sz="4" w:space="0" w:color="000000"/>
                              <w:left w:val="single" w:sz="4" w:space="0" w:color="000000"/>
                              <w:bottom w:val="single" w:sz="4" w:space="0" w:color="000000"/>
                              <w:right w:val="single" w:sz="4" w:space="0" w:color="000000"/>
                            </w:tcBorders>
                            <w:vAlign w:val="center"/>
                          </w:tcPr>
                          <w:p w14:paraId="59739DDE" w14:textId="77777777" w:rsidR="00F526AE" w:rsidRDefault="00F526AE">
                            <w:pPr>
                              <w:widowControl/>
                              <w:snapToGrid w:val="0"/>
                              <w:jc w:val="center"/>
                            </w:pPr>
                            <w:r>
                              <w:t>20-201</w:t>
                            </w:r>
                          </w:p>
                        </w:tc>
                      </w:tr>
                      <w:tr w:rsidR="00F526AE" w14:paraId="4D8E5FD4" w14:textId="77777777">
                        <w:trPr>
                          <w:cantSplit/>
                          <w:trHeight w:val="463"/>
                        </w:trPr>
                        <w:tc>
                          <w:tcPr>
                            <w:tcW w:w="476" w:type="dxa"/>
                            <w:vMerge/>
                            <w:tcBorders>
                              <w:top w:val="single" w:sz="4" w:space="0" w:color="000000"/>
                              <w:left w:val="single" w:sz="4" w:space="0" w:color="000000"/>
                              <w:bottom w:val="single" w:sz="4" w:space="0" w:color="000000"/>
                            </w:tcBorders>
                          </w:tcPr>
                          <w:p w14:paraId="0E0F0C0F" w14:textId="77777777" w:rsidR="00F526AE" w:rsidRDefault="00F526AE">
                            <w:pPr>
                              <w:snapToGrid w:val="0"/>
                            </w:pPr>
                          </w:p>
                        </w:tc>
                        <w:tc>
                          <w:tcPr>
                            <w:tcW w:w="3203" w:type="dxa"/>
                            <w:vMerge/>
                            <w:tcBorders>
                              <w:top w:val="single" w:sz="4" w:space="0" w:color="000000"/>
                              <w:left w:val="single" w:sz="4" w:space="0" w:color="000000"/>
                              <w:bottom w:val="single" w:sz="4" w:space="0" w:color="000000"/>
                            </w:tcBorders>
                            <w:vAlign w:val="center"/>
                          </w:tcPr>
                          <w:p w14:paraId="724E4ED9" w14:textId="77777777" w:rsidR="00F526AE" w:rsidRDefault="00F526AE">
                            <w:pPr>
                              <w:snapToGrid w:val="0"/>
                            </w:pPr>
                          </w:p>
                        </w:tc>
                        <w:tc>
                          <w:tcPr>
                            <w:tcW w:w="963" w:type="dxa"/>
                            <w:tcBorders>
                              <w:top w:val="single" w:sz="4" w:space="0" w:color="000000"/>
                              <w:left w:val="single" w:sz="4" w:space="0" w:color="000000"/>
                              <w:bottom w:val="single" w:sz="4" w:space="0" w:color="000000"/>
                            </w:tcBorders>
                            <w:vAlign w:val="center"/>
                          </w:tcPr>
                          <w:p w14:paraId="4133CBE6" w14:textId="4AD49B09" w:rsidR="00F526AE" w:rsidRDefault="00F526AE">
                            <w:pPr>
                              <w:widowControl/>
                              <w:snapToGrid w:val="0"/>
                              <w:jc w:val="center"/>
                              <w:rPr>
                                <w:lang w:eastAsia="ja-JP"/>
                              </w:rPr>
                            </w:pPr>
                            <w:r>
                              <w:rPr>
                                <w:rFonts w:hint="eastAsia"/>
                                <w:lang w:eastAsia="ja-JP"/>
                              </w:rPr>
                              <w:t>星野</w:t>
                            </w:r>
                          </w:p>
                        </w:tc>
                        <w:tc>
                          <w:tcPr>
                            <w:tcW w:w="963" w:type="dxa"/>
                            <w:tcBorders>
                              <w:top w:val="single" w:sz="4" w:space="0" w:color="000000"/>
                              <w:left w:val="single" w:sz="4" w:space="0" w:color="000000"/>
                              <w:bottom w:val="single" w:sz="4" w:space="0" w:color="000000"/>
                            </w:tcBorders>
                            <w:vAlign w:val="center"/>
                          </w:tcPr>
                          <w:p w14:paraId="7B221423" w14:textId="6E30C299" w:rsidR="00F526AE" w:rsidRDefault="00F526AE">
                            <w:pPr>
                              <w:widowControl/>
                              <w:snapToGrid w:val="0"/>
                              <w:jc w:val="center"/>
                            </w:pPr>
                            <w:r>
                              <w:rPr>
                                <w:rFonts w:hint="eastAsia"/>
                                <w:lang w:eastAsia="ja-JP"/>
                              </w:rPr>
                              <w:t>田村</w:t>
                            </w:r>
                          </w:p>
                        </w:tc>
                        <w:tc>
                          <w:tcPr>
                            <w:tcW w:w="964" w:type="dxa"/>
                            <w:tcBorders>
                              <w:top w:val="single" w:sz="4" w:space="0" w:color="000000"/>
                              <w:left w:val="single" w:sz="4" w:space="0" w:color="000000"/>
                              <w:bottom w:val="single" w:sz="4" w:space="0" w:color="000000"/>
                            </w:tcBorders>
                            <w:vAlign w:val="center"/>
                          </w:tcPr>
                          <w:p w14:paraId="656B7DE5" w14:textId="6035D231" w:rsidR="00F526AE" w:rsidRDefault="00F526AE">
                            <w:pPr>
                              <w:snapToGrid w:val="0"/>
                              <w:jc w:val="center"/>
                            </w:pPr>
                            <w:r>
                              <w:rPr>
                                <w:rFonts w:hint="eastAsia"/>
                                <w:lang w:eastAsia="ja-JP"/>
                              </w:rPr>
                              <w:t>浅野</w:t>
                            </w:r>
                          </w:p>
                        </w:tc>
                        <w:tc>
                          <w:tcPr>
                            <w:tcW w:w="963" w:type="dxa"/>
                            <w:tcBorders>
                              <w:top w:val="single" w:sz="4" w:space="0" w:color="000000"/>
                              <w:left w:val="single" w:sz="4" w:space="0" w:color="000000"/>
                              <w:bottom w:val="single" w:sz="4" w:space="0" w:color="000000"/>
                            </w:tcBorders>
                            <w:vAlign w:val="center"/>
                          </w:tcPr>
                          <w:p w14:paraId="67C9ABB5" w14:textId="77777777" w:rsidR="00F526AE" w:rsidRDefault="00F526AE">
                            <w:pPr>
                              <w:snapToGrid w:val="0"/>
                              <w:jc w:val="center"/>
                            </w:pPr>
                            <w:r>
                              <w:t>山田</w:t>
                            </w:r>
                          </w:p>
                        </w:tc>
                        <w:tc>
                          <w:tcPr>
                            <w:tcW w:w="963" w:type="dxa"/>
                            <w:tcBorders>
                              <w:top w:val="single" w:sz="4" w:space="0" w:color="000000"/>
                              <w:left w:val="single" w:sz="4" w:space="0" w:color="000000"/>
                              <w:bottom w:val="single" w:sz="4" w:space="0" w:color="000000"/>
                            </w:tcBorders>
                            <w:vAlign w:val="center"/>
                          </w:tcPr>
                          <w:p w14:paraId="3ECD1FB6" w14:textId="57B81E4F" w:rsidR="00F526AE" w:rsidRDefault="00F526AE">
                            <w:pPr>
                              <w:widowControl/>
                              <w:snapToGrid w:val="0"/>
                              <w:jc w:val="center"/>
                            </w:pPr>
                            <w:r>
                              <w:rPr>
                                <w:rFonts w:hint="eastAsia"/>
                                <w:lang w:eastAsia="ja-JP"/>
                              </w:rPr>
                              <w:t>高田</w:t>
                            </w:r>
                          </w:p>
                        </w:tc>
                        <w:tc>
                          <w:tcPr>
                            <w:tcW w:w="1004" w:type="dxa"/>
                            <w:tcBorders>
                              <w:top w:val="single" w:sz="4" w:space="0" w:color="000000"/>
                              <w:left w:val="single" w:sz="4" w:space="0" w:color="000000"/>
                              <w:bottom w:val="single" w:sz="4" w:space="0" w:color="000000"/>
                              <w:right w:val="single" w:sz="4" w:space="0" w:color="000000"/>
                            </w:tcBorders>
                            <w:vAlign w:val="center"/>
                          </w:tcPr>
                          <w:p w14:paraId="5E46649A" w14:textId="77777777" w:rsidR="00F526AE" w:rsidRDefault="00F526AE">
                            <w:pPr>
                              <w:widowControl/>
                              <w:snapToGrid w:val="0"/>
                              <w:jc w:val="center"/>
                            </w:pPr>
                            <w:r>
                              <w:t>林</w:t>
                            </w:r>
                          </w:p>
                        </w:tc>
                      </w:tr>
                      <w:tr w:rsidR="00F526AE" w14:paraId="62B8595D" w14:textId="77777777">
                        <w:trPr>
                          <w:cantSplit/>
                          <w:trHeight w:val="359"/>
                        </w:trPr>
                        <w:tc>
                          <w:tcPr>
                            <w:tcW w:w="476" w:type="dxa"/>
                            <w:vMerge/>
                            <w:tcBorders>
                              <w:top w:val="single" w:sz="4" w:space="0" w:color="000000"/>
                              <w:left w:val="single" w:sz="4" w:space="0" w:color="000000"/>
                              <w:bottom w:val="single" w:sz="4" w:space="0" w:color="000000"/>
                            </w:tcBorders>
                          </w:tcPr>
                          <w:p w14:paraId="69FF39D4"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7F5A76D8" w14:textId="77777777" w:rsidR="00F526AE" w:rsidRDefault="00F526AE">
                            <w:pPr>
                              <w:widowControl/>
                              <w:snapToGrid w:val="0"/>
                              <w:jc w:val="center"/>
                            </w:pPr>
                            <w:r>
                              <w:t>理　　事　　長</w:t>
                            </w:r>
                          </w:p>
                        </w:tc>
                        <w:tc>
                          <w:tcPr>
                            <w:tcW w:w="963" w:type="dxa"/>
                            <w:tcBorders>
                              <w:top w:val="single" w:sz="4" w:space="0" w:color="000000"/>
                              <w:left w:val="single" w:sz="4" w:space="0" w:color="000000"/>
                              <w:bottom w:val="single" w:sz="4" w:space="0" w:color="000000"/>
                            </w:tcBorders>
                            <w:vAlign w:val="center"/>
                          </w:tcPr>
                          <w:p w14:paraId="4C8E2DD6"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05813DD7" w14:textId="77777777"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vAlign w:val="center"/>
                          </w:tcPr>
                          <w:p w14:paraId="4A2E2571"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675F2CB3"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4942C843"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22098823" w14:textId="77777777" w:rsidR="00F526AE" w:rsidRDefault="00F526AE">
                            <w:pPr>
                              <w:widowControl/>
                              <w:snapToGrid w:val="0"/>
                              <w:jc w:val="center"/>
                            </w:pPr>
                          </w:p>
                        </w:tc>
                      </w:tr>
                      <w:tr w:rsidR="00F526AE" w14:paraId="037EF048" w14:textId="77777777">
                        <w:trPr>
                          <w:cantSplit/>
                          <w:trHeight w:val="322"/>
                        </w:trPr>
                        <w:tc>
                          <w:tcPr>
                            <w:tcW w:w="476" w:type="dxa"/>
                            <w:vMerge/>
                            <w:tcBorders>
                              <w:top w:val="single" w:sz="4" w:space="0" w:color="000000"/>
                              <w:left w:val="single" w:sz="4" w:space="0" w:color="000000"/>
                              <w:bottom w:val="single" w:sz="4" w:space="0" w:color="000000"/>
                            </w:tcBorders>
                          </w:tcPr>
                          <w:p w14:paraId="55493CE5"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75B1FD8C" w14:textId="77777777" w:rsidR="00F526AE" w:rsidRDefault="00F526AE">
                            <w:pPr>
                              <w:widowControl/>
                              <w:snapToGrid w:val="0"/>
                              <w:jc w:val="center"/>
                            </w:pPr>
                            <w:r>
                              <w:t>副　理　事　長</w:t>
                            </w:r>
                          </w:p>
                        </w:tc>
                        <w:tc>
                          <w:tcPr>
                            <w:tcW w:w="963" w:type="dxa"/>
                            <w:tcBorders>
                              <w:top w:val="single" w:sz="4" w:space="0" w:color="000000"/>
                              <w:left w:val="single" w:sz="4" w:space="0" w:color="000000"/>
                              <w:bottom w:val="single" w:sz="4" w:space="0" w:color="000000"/>
                            </w:tcBorders>
                            <w:vAlign w:val="center"/>
                          </w:tcPr>
                          <w:p w14:paraId="4858D454"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12D666B9" w14:textId="77777777" w:rsidR="00F526AE" w:rsidRDefault="00F526AE">
                            <w:pPr>
                              <w:widowControl/>
                              <w:snapToGrid w:val="0"/>
                              <w:jc w:val="center"/>
                            </w:pPr>
                            <w:r>
                              <w:t>Ｏ</w:t>
                            </w:r>
                          </w:p>
                        </w:tc>
                        <w:tc>
                          <w:tcPr>
                            <w:tcW w:w="964" w:type="dxa"/>
                            <w:tcBorders>
                              <w:top w:val="single" w:sz="4" w:space="0" w:color="000000"/>
                              <w:left w:val="single" w:sz="4" w:space="0" w:color="000000"/>
                              <w:bottom w:val="single" w:sz="4" w:space="0" w:color="000000"/>
                            </w:tcBorders>
                            <w:vAlign w:val="center"/>
                          </w:tcPr>
                          <w:p w14:paraId="462F7045"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24F2CF39"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1204947A"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54C0CCD5" w14:textId="77777777" w:rsidR="00F526AE" w:rsidRDefault="00F526AE">
                            <w:pPr>
                              <w:widowControl/>
                              <w:snapToGrid w:val="0"/>
                              <w:jc w:val="center"/>
                            </w:pPr>
                          </w:p>
                        </w:tc>
                      </w:tr>
                      <w:tr w:rsidR="00F526AE" w14:paraId="2673C560" w14:textId="77777777">
                        <w:trPr>
                          <w:cantSplit/>
                          <w:trHeight w:val="308"/>
                        </w:trPr>
                        <w:tc>
                          <w:tcPr>
                            <w:tcW w:w="476" w:type="dxa"/>
                            <w:vMerge/>
                            <w:tcBorders>
                              <w:top w:val="single" w:sz="4" w:space="0" w:color="000000"/>
                              <w:left w:val="single" w:sz="4" w:space="0" w:color="000000"/>
                              <w:bottom w:val="single" w:sz="4" w:space="0" w:color="000000"/>
                            </w:tcBorders>
                          </w:tcPr>
                          <w:p w14:paraId="37D4B906"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76CADDDD" w14:textId="77777777" w:rsidR="00F526AE" w:rsidRDefault="00F526AE">
                            <w:pPr>
                              <w:widowControl/>
                              <w:snapToGrid w:val="0"/>
                              <w:jc w:val="center"/>
                            </w:pPr>
                            <w:r>
                              <w:t xml:space="preserve">理　　　　　事　</w:t>
                            </w:r>
                          </w:p>
                        </w:tc>
                        <w:tc>
                          <w:tcPr>
                            <w:tcW w:w="963" w:type="dxa"/>
                            <w:tcBorders>
                              <w:top w:val="single" w:sz="4" w:space="0" w:color="000000"/>
                              <w:left w:val="single" w:sz="4" w:space="0" w:color="000000"/>
                              <w:bottom w:val="single" w:sz="4" w:space="0" w:color="000000"/>
                            </w:tcBorders>
                            <w:vAlign w:val="center"/>
                          </w:tcPr>
                          <w:p w14:paraId="5FAE5A73"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3ED0CEA9" w14:textId="77777777"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vAlign w:val="center"/>
                          </w:tcPr>
                          <w:p w14:paraId="6B94FDE9"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4DDDCFA6" w14:textId="77777777" w:rsidR="00F526AE" w:rsidRDefault="00F526AE">
                            <w:pPr>
                              <w:snapToGrid w:val="0"/>
                              <w:jc w:val="center"/>
                            </w:pPr>
                            <w:r>
                              <w:t>Ｏ</w:t>
                            </w:r>
                          </w:p>
                        </w:tc>
                        <w:tc>
                          <w:tcPr>
                            <w:tcW w:w="963" w:type="dxa"/>
                            <w:tcBorders>
                              <w:top w:val="single" w:sz="4" w:space="0" w:color="000000"/>
                              <w:left w:val="single" w:sz="4" w:space="0" w:color="000000"/>
                              <w:bottom w:val="single" w:sz="4" w:space="0" w:color="000000"/>
                            </w:tcBorders>
                          </w:tcPr>
                          <w:p w14:paraId="517404D2" w14:textId="77777777" w:rsidR="00F526AE" w:rsidRDefault="00F526AE">
                            <w:pPr>
                              <w:widowControl/>
                              <w:snapToGrid w:val="0"/>
                              <w:jc w:val="center"/>
                            </w:pPr>
                            <w:r>
                              <w:t>Ｏ</w:t>
                            </w:r>
                          </w:p>
                        </w:tc>
                        <w:tc>
                          <w:tcPr>
                            <w:tcW w:w="1004" w:type="dxa"/>
                            <w:tcBorders>
                              <w:top w:val="single" w:sz="4" w:space="0" w:color="000000"/>
                              <w:left w:val="single" w:sz="4" w:space="0" w:color="000000"/>
                              <w:bottom w:val="single" w:sz="4" w:space="0" w:color="000000"/>
                              <w:right w:val="single" w:sz="4" w:space="0" w:color="000000"/>
                            </w:tcBorders>
                          </w:tcPr>
                          <w:p w14:paraId="6AE9CD3E" w14:textId="77777777" w:rsidR="00F526AE" w:rsidRDefault="00F526AE">
                            <w:pPr>
                              <w:widowControl/>
                              <w:snapToGrid w:val="0"/>
                              <w:jc w:val="center"/>
                            </w:pPr>
                          </w:p>
                        </w:tc>
                      </w:tr>
                      <w:tr w:rsidR="00F526AE" w14:paraId="6E2C88D8" w14:textId="77777777">
                        <w:trPr>
                          <w:cantSplit/>
                          <w:trHeight w:val="373"/>
                        </w:trPr>
                        <w:tc>
                          <w:tcPr>
                            <w:tcW w:w="476" w:type="dxa"/>
                            <w:vMerge/>
                            <w:tcBorders>
                              <w:top w:val="single" w:sz="4" w:space="0" w:color="000000"/>
                              <w:left w:val="single" w:sz="4" w:space="0" w:color="000000"/>
                              <w:bottom w:val="single" w:sz="4" w:space="0" w:color="000000"/>
                            </w:tcBorders>
                          </w:tcPr>
                          <w:p w14:paraId="4267C579"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220F8561" w14:textId="77777777" w:rsidR="00F526AE" w:rsidRDefault="00F526AE">
                            <w:pPr>
                              <w:widowControl/>
                              <w:snapToGrid w:val="0"/>
                              <w:jc w:val="center"/>
                            </w:pPr>
                            <w:r>
                              <w:t>監　　　　　事</w:t>
                            </w:r>
                          </w:p>
                        </w:tc>
                        <w:tc>
                          <w:tcPr>
                            <w:tcW w:w="963" w:type="dxa"/>
                            <w:tcBorders>
                              <w:top w:val="single" w:sz="4" w:space="0" w:color="000000"/>
                              <w:left w:val="single" w:sz="4" w:space="0" w:color="000000"/>
                              <w:bottom w:val="single" w:sz="4" w:space="0" w:color="000000"/>
                            </w:tcBorders>
                            <w:vAlign w:val="center"/>
                          </w:tcPr>
                          <w:p w14:paraId="487CAC96"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71F5C1DE" w14:textId="77777777"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vAlign w:val="center"/>
                          </w:tcPr>
                          <w:p w14:paraId="7C1B5782"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3FF90BCA"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50461E12"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2CFC82A4" w14:textId="77777777" w:rsidR="00F526AE" w:rsidRDefault="00F526AE">
                            <w:pPr>
                              <w:widowControl/>
                              <w:snapToGrid w:val="0"/>
                              <w:jc w:val="center"/>
                            </w:pPr>
                            <w:r>
                              <w:t>Ｏ</w:t>
                            </w:r>
                          </w:p>
                        </w:tc>
                      </w:tr>
                      <w:tr w:rsidR="00F526AE" w14:paraId="5F0CACCD" w14:textId="77777777">
                        <w:trPr>
                          <w:cantSplit/>
                          <w:trHeight w:val="295"/>
                        </w:trPr>
                        <w:tc>
                          <w:tcPr>
                            <w:tcW w:w="476" w:type="dxa"/>
                            <w:vMerge w:val="restart"/>
                            <w:tcBorders>
                              <w:top w:val="single" w:sz="4" w:space="0" w:color="000000"/>
                              <w:left w:val="single" w:sz="4" w:space="0" w:color="000000"/>
                              <w:bottom w:val="single" w:sz="4" w:space="0" w:color="000000"/>
                            </w:tcBorders>
                          </w:tcPr>
                          <w:p w14:paraId="3D8ABA4F" w14:textId="77777777" w:rsidR="00F526AE" w:rsidRDefault="00F526AE">
                            <w:pPr>
                              <w:pStyle w:val="a9"/>
                              <w:snapToGrid w:val="0"/>
                              <w:spacing w:line="360" w:lineRule="atLeast"/>
                            </w:pPr>
                          </w:p>
                          <w:p w14:paraId="0E1A3BA6" w14:textId="77777777" w:rsidR="00F526AE" w:rsidRDefault="00F526AE">
                            <w:pPr>
                              <w:pStyle w:val="a9"/>
                              <w:spacing w:line="360" w:lineRule="atLeast"/>
                            </w:pPr>
                          </w:p>
                          <w:p w14:paraId="1F6F05B4" w14:textId="77777777" w:rsidR="00F526AE" w:rsidRDefault="00F526AE">
                            <w:pPr>
                              <w:pStyle w:val="a9"/>
                              <w:spacing w:line="360" w:lineRule="atLeast"/>
                            </w:pPr>
                            <w:r>
                              <w:t>業</w:t>
                            </w:r>
                          </w:p>
                          <w:p w14:paraId="013A9F4A" w14:textId="77777777" w:rsidR="00F526AE" w:rsidRDefault="00F526AE">
                            <w:pPr>
                              <w:pStyle w:val="a9"/>
                              <w:spacing w:line="360" w:lineRule="atLeast"/>
                            </w:pPr>
                          </w:p>
                          <w:p w14:paraId="40FD85A4" w14:textId="77777777" w:rsidR="00F526AE" w:rsidRDefault="00F526AE">
                            <w:pPr>
                              <w:pStyle w:val="a9"/>
                              <w:spacing w:line="360" w:lineRule="atLeast"/>
                            </w:pPr>
                            <w:r>
                              <w:t>務</w:t>
                            </w:r>
                          </w:p>
                          <w:p w14:paraId="58FCC16A" w14:textId="77777777" w:rsidR="00F526AE" w:rsidRDefault="00F526AE">
                            <w:pPr>
                              <w:pStyle w:val="a9"/>
                              <w:spacing w:line="360" w:lineRule="atLeast"/>
                            </w:pPr>
                          </w:p>
                          <w:p w14:paraId="7394E6D5" w14:textId="77777777" w:rsidR="00F526AE" w:rsidRDefault="00F526AE">
                            <w:pPr>
                              <w:pStyle w:val="a9"/>
                              <w:spacing w:line="360" w:lineRule="atLeast"/>
                            </w:pPr>
                            <w:r>
                              <w:t>分</w:t>
                            </w:r>
                          </w:p>
                          <w:p w14:paraId="326865BA" w14:textId="77777777" w:rsidR="00F526AE" w:rsidRDefault="00F526AE">
                            <w:pPr>
                              <w:pStyle w:val="a9"/>
                              <w:spacing w:line="360" w:lineRule="atLeast"/>
                            </w:pPr>
                          </w:p>
                          <w:p w14:paraId="6A135D38" w14:textId="77777777" w:rsidR="00F526AE" w:rsidRDefault="00F526AE">
                            <w:pPr>
                              <w:pStyle w:val="a9"/>
                              <w:spacing w:line="360" w:lineRule="atLeast"/>
                            </w:pPr>
                            <w:r>
                              <w:t>担</w:t>
                            </w:r>
                          </w:p>
                          <w:p w14:paraId="03EC2695" w14:textId="77777777" w:rsidR="00F526AE" w:rsidRDefault="00F526AE">
                            <w:pPr>
                              <w:pStyle w:val="a9"/>
                              <w:spacing w:line="360" w:lineRule="atLeast"/>
                            </w:pPr>
                          </w:p>
                          <w:p w14:paraId="1590D190" w14:textId="77777777" w:rsidR="00F526AE" w:rsidRDefault="00F526AE">
                            <w:pPr>
                              <w:pStyle w:val="a9"/>
                              <w:spacing w:line="360" w:lineRule="atLeast"/>
                            </w:pPr>
                          </w:p>
                        </w:tc>
                        <w:tc>
                          <w:tcPr>
                            <w:tcW w:w="3203" w:type="dxa"/>
                            <w:tcBorders>
                              <w:top w:val="single" w:sz="4" w:space="0" w:color="000000"/>
                              <w:left w:val="single" w:sz="4" w:space="0" w:color="000000"/>
                              <w:bottom w:val="single" w:sz="4" w:space="0" w:color="000000"/>
                            </w:tcBorders>
                            <w:vAlign w:val="center"/>
                          </w:tcPr>
                          <w:p w14:paraId="6FC433F6" w14:textId="77777777" w:rsidR="00F526AE" w:rsidRDefault="00F526AE">
                            <w:pPr>
                              <w:widowControl/>
                              <w:snapToGrid w:val="0"/>
                            </w:pPr>
                            <w:r>
                              <w:t>理事会開催</w:t>
                            </w:r>
                          </w:p>
                        </w:tc>
                        <w:tc>
                          <w:tcPr>
                            <w:tcW w:w="963" w:type="dxa"/>
                            <w:tcBorders>
                              <w:top w:val="single" w:sz="4" w:space="0" w:color="000000"/>
                              <w:left w:val="single" w:sz="4" w:space="0" w:color="000000"/>
                              <w:bottom w:val="single" w:sz="4" w:space="0" w:color="000000"/>
                            </w:tcBorders>
                            <w:vAlign w:val="center"/>
                          </w:tcPr>
                          <w:p w14:paraId="550A5C7A"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098A94C2" w14:textId="77777777"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vAlign w:val="center"/>
                          </w:tcPr>
                          <w:p w14:paraId="24798130"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645DD671"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7EF89C3E"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228EE5A5" w14:textId="77777777" w:rsidR="00F526AE" w:rsidRDefault="00F526AE">
                            <w:pPr>
                              <w:widowControl/>
                              <w:snapToGrid w:val="0"/>
                              <w:jc w:val="center"/>
                            </w:pPr>
                          </w:p>
                        </w:tc>
                      </w:tr>
                      <w:tr w:rsidR="00F526AE" w14:paraId="6C099233" w14:textId="77777777">
                        <w:trPr>
                          <w:cantSplit/>
                          <w:trHeight w:val="296"/>
                        </w:trPr>
                        <w:tc>
                          <w:tcPr>
                            <w:tcW w:w="476" w:type="dxa"/>
                            <w:vMerge/>
                            <w:tcBorders>
                              <w:top w:val="single" w:sz="4" w:space="0" w:color="000000"/>
                              <w:left w:val="single" w:sz="4" w:space="0" w:color="000000"/>
                              <w:bottom w:val="single" w:sz="4" w:space="0" w:color="000000"/>
                            </w:tcBorders>
                          </w:tcPr>
                          <w:p w14:paraId="044E27B7"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455658E5" w14:textId="77777777" w:rsidR="00F526AE" w:rsidRDefault="00F526AE">
                            <w:pPr>
                              <w:widowControl/>
                              <w:snapToGrid w:val="0"/>
                            </w:pPr>
                            <w:r>
                              <w:t>入　退　去　関　係</w:t>
                            </w:r>
                          </w:p>
                        </w:tc>
                        <w:tc>
                          <w:tcPr>
                            <w:tcW w:w="963" w:type="dxa"/>
                            <w:tcBorders>
                              <w:top w:val="single" w:sz="4" w:space="0" w:color="000000"/>
                              <w:left w:val="single" w:sz="4" w:space="0" w:color="000000"/>
                              <w:bottom w:val="single" w:sz="4" w:space="0" w:color="000000"/>
                            </w:tcBorders>
                            <w:vAlign w:val="center"/>
                          </w:tcPr>
                          <w:p w14:paraId="1C9D12A0"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50E037E6" w14:textId="77777777"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vAlign w:val="center"/>
                          </w:tcPr>
                          <w:p w14:paraId="44CD601A"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15EC8E5A"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2F1DE26C"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288406E7" w14:textId="77777777" w:rsidR="00F526AE" w:rsidRDefault="00F526AE">
                            <w:pPr>
                              <w:widowControl/>
                              <w:snapToGrid w:val="0"/>
                              <w:jc w:val="center"/>
                            </w:pPr>
                          </w:p>
                        </w:tc>
                      </w:tr>
                      <w:tr w:rsidR="00F526AE" w14:paraId="080DA93F" w14:textId="77777777">
                        <w:trPr>
                          <w:cantSplit/>
                          <w:trHeight w:val="296"/>
                        </w:trPr>
                        <w:tc>
                          <w:tcPr>
                            <w:tcW w:w="476" w:type="dxa"/>
                            <w:vMerge/>
                            <w:tcBorders>
                              <w:top w:val="single" w:sz="4" w:space="0" w:color="000000"/>
                              <w:left w:val="single" w:sz="4" w:space="0" w:color="000000"/>
                              <w:bottom w:val="single" w:sz="4" w:space="0" w:color="000000"/>
                            </w:tcBorders>
                          </w:tcPr>
                          <w:p w14:paraId="463A96E7"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50BBF6CE" w14:textId="77777777" w:rsidR="00F526AE" w:rsidRDefault="00F526AE">
                            <w:pPr>
                              <w:widowControl/>
                              <w:snapToGrid w:val="0"/>
                            </w:pPr>
                            <w:r>
                              <w:t xml:space="preserve">駐車場契約関係　</w:t>
                            </w:r>
                          </w:p>
                        </w:tc>
                        <w:tc>
                          <w:tcPr>
                            <w:tcW w:w="963" w:type="dxa"/>
                            <w:tcBorders>
                              <w:top w:val="single" w:sz="4" w:space="0" w:color="000000"/>
                              <w:left w:val="single" w:sz="4" w:space="0" w:color="000000"/>
                              <w:bottom w:val="single" w:sz="4" w:space="0" w:color="000000"/>
                            </w:tcBorders>
                            <w:vAlign w:val="center"/>
                          </w:tcPr>
                          <w:p w14:paraId="55F82356"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2B7086AA" w14:textId="77777777"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vAlign w:val="center"/>
                          </w:tcPr>
                          <w:p w14:paraId="16EAFB3B"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4FB4C73F"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654C9A4B"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46C82A5A" w14:textId="77777777" w:rsidR="00F526AE" w:rsidRDefault="00F526AE">
                            <w:pPr>
                              <w:widowControl/>
                              <w:snapToGrid w:val="0"/>
                              <w:jc w:val="center"/>
                            </w:pPr>
                          </w:p>
                        </w:tc>
                      </w:tr>
                      <w:tr w:rsidR="00F526AE" w14:paraId="616D4596" w14:textId="77777777">
                        <w:trPr>
                          <w:cantSplit/>
                          <w:trHeight w:val="295"/>
                        </w:trPr>
                        <w:tc>
                          <w:tcPr>
                            <w:tcW w:w="476" w:type="dxa"/>
                            <w:vMerge/>
                            <w:tcBorders>
                              <w:top w:val="single" w:sz="4" w:space="0" w:color="000000"/>
                              <w:left w:val="single" w:sz="4" w:space="0" w:color="000000"/>
                              <w:bottom w:val="single" w:sz="4" w:space="0" w:color="000000"/>
                            </w:tcBorders>
                          </w:tcPr>
                          <w:p w14:paraId="0F22949B"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3CABB30F" w14:textId="77777777" w:rsidR="00F526AE" w:rsidRDefault="00F526AE">
                            <w:pPr>
                              <w:widowControl/>
                              <w:snapToGrid w:val="0"/>
                              <w:rPr>
                                <w:lang w:eastAsia="ja-JP"/>
                              </w:rPr>
                            </w:pPr>
                            <w:r>
                              <w:t>鍵の管理関係</w:t>
                            </w:r>
                          </w:p>
                        </w:tc>
                        <w:tc>
                          <w:tcPr>
                            <w:tcW w:w="963" w:type="dxa"/>
                            <w:tcBorders>
                              <w:top w:val="single" w:sz="4" w:space="0" w:color="000000"/>
                              <w:left w:val="single" w:sz="4" w:space="0" w:color="000000"/>
                              <w:bottom w:val="single" w:sz="4" w:space="0" w:color="000000"/>
                            </w:tcBorders>
                            <w:vAlign w:val="center"/>
                          </w:tcPr>
                          <w:p w14:paraId="22011B7F" w14:textId="08D6F3C2" w:rsidR="00F526AE" w:rsidRDefault="00F526AE">
                            <w:pPr>
                              <w:widowControl/>
                              <w:snapToGrid w:val="0"/>
                              <w:jc w:val="center"/>
                              <w:rPr>
                                <w:lang w:eastAsia="ja-JP"/>
                              </w:rPr>
                            </w:pPr>
                            <w:r>
                              <w:t>Ｏ</w:t>
                            </w:r>
                          </w:p>
                        </w:tc>
                        <w:tc>
                          <w:tcPr>
                            <w:tcW w:w="963" w:type="dxa"/>
                            <w:tcBorders>
                              <w:top w:val="single" w:sz="4" w:space="0" w:color="000000"/>
                              <w:left w:val="single" w:sz="4" w:space="0" w:color="000000"/>
                              <w:bottom w:val="single" w:sz="4" w:space="0" w:color="000000"/>
                            </w:tcBorders>
                            <w:vAlign w:val="center"/>
                          </w:tcPr>
                          <w:p w14:paraId="1F8890D5" w14:textId="50C2E932" w:rsidR="00F526AE" w:rsidRDefault="00F526AE">
                            <w:pPr>
                              <w:widowControl/>
                              <w:snapToGrid w:val="0"/>
                              <w:jc w:val="center"/>
                              <w:rPr>
                                <w:lang w:eastAsia="ja-JP"/>
                              </w:rPr>
                            </w:pPr>
                          </w:p>
                        </w:tc>
                        <w:tc>
                          <w:tcPr>
                            <w:tcW w:w="964" w:type="dxa"/>
                            <w:tcBorders>
                              <w:top w:val="single" w:sz="4" w:space="0" w:color="000000"/>
                              <w:left w:val="single" w:sz="4" w:space="0" w:color="000000"/>
                              <w:bottom w:val="single" w:sz="4" w:space="0" w:color="000000"/>
                            </w:tcBorders>
                            <w:vAlign w:val="center"/>
                          </w:tcPr>
                          <w:p w14:paraId="55290FF9" w14:textId="77777777" w:rsidR="00F526AE" w:rsidRDefault="00F526AE">
                            <w:pPr>
                              <w:widowControl/>
                              <w:snapToGrid w:val="0"/>
                              <w:jc w:val="center"/>
                              <w:rPr>
                                <w:lang w:eastAsia="ja-JP"/>
                              </w:rPr>
                            </w:pPr>
                          </w:p>
                        </w:tc>
                        <w:tc>
                          <w:tcPr>
                            <w:tcW w:w="963" w:type="dxa"/>
                            <w:tcBorders>
                              <w:top w:val="single" w:sz="4" w:space="0" w:color="000000"/>
                              <w:left w:val="single" w:sz="4" w:space="0" w:color="000000"/>
                              <w:bottom w:val="single" w:sz="4" w:space="0" w:color="000000"/>
                            </w:tcBorders>
                            <w:vAlign w:val="center"/>
                          </w:tcPr>
                          <w:p w14:paraId="2356A012" w14:textId="77777777" w:rsidR="00F526AE" w:rsidRDefault="00F526AE">
                            <w:pPr>
                              <w:widowControl/>
                              <w:snapToGrid w:val="0"/>
                              <w:jc w:val="center"/>
                              <w:rPr>
                                <w:lang w:eastAsia="ja-JP"/>
                              </w:rPr>
                            </w:pPr>
                          </w:p>
                        </w:tc>
                        <w:tc>
                          <w:tcPr>
                            <w:tcW w:w="963" w:type="dxa"/>
                            <w:tcBorders>
                              <w:top w:val="single" w:sz="4" w:space="0" w:color="000000"/>
                              <w:left w:val="single" w:sz="4" w:space="0" w:color="000000"/>
                              <w:bottom w:val="single" w:sz="4" w:space="0" w:color="000000"/>
                            </w:tcBorders>
                          </w:tcPr>
                          <w:p w14:paraId="4D47997F" w14:textId="77777777" w:rsidR="00F526AE" w:rsidRDefault="00F526AE">
                            <w:pPr>
                              <w:widowControl/>
                              <w:snapToGrid w:val="0"/>
                              <w:jc w:val="center"/>
                              <w:rPr>
                                <w:lang w:eastAsia="ja-JP"/>
                              </w:rPr>
                            </w:pPr>
                          </w:p>
                        </w:tc>
                        <w:tc>
                          <w:tcPr>
                            <w:tcW w:w="1004" w:type="dxa"/>
                            <w:tcBorders>
                              <w:top w:val="single" w:sz="4" w:space="0" w:color="000000"/>
                              <w:left w:val="single" w:sz="4" w:space="0" w:color="000000"/>
                              <w:bottom w:val="single" w:sz="4" w:space="0" w:color="000000"/>
                              <w:right w:val="single" w:sz="4" w:space="0" w:color="000000"/>
                            </w:tcBorders>
                          </w:tcPr>
                          <w:p w14:paraId="4ED87780" w14:textId="77777777" w:rsidR="00F526AE" w:rsidRDefault="00F526AE">
                            <w:pPr>
                              <w:widowControl/>
                              <w:snapToGrid w:val="0"/>
                              <w:jc w:val="center"/>
                              <w:rPr>
                                <w:lang w:eastAsia="ja-JP"/>
                              </w:rPr>
                            </w:pPr>
                          </w:p>
                        </w:tc>
                      </w:tr>
                      <w:tr w:rsidR="00F526AE" w14:paraId="1932D47F" w14:textId="77777777">
                        <w:trPr>
                          <w:cantSplit/>
                          <w:trHeight w:val="296"/>
                        </w:trPr>
                        <w:tc>
                          <w:tcPr>
                            <w:tcW w:w="476" w:type="dxa"/>
                            <w:vMerge/>
                            <w:tcBorders>
                              <w:top w:val="single" w:sz="4" w:space="0" w:color="000000"/>
                              <w:left w:val="single" w:sz="4" w:space="0" w:color="000000"/>
                              <w:bottom w:val="single" w:sz="4" w:space="0" w:color="000000"/>
                            </w:tcBorders>
                          </w:tcPr>
                          <w:p w14:paraId="38136E66" w14:textId="77777777" w:rsidR="00F526AE" w:rsidRDefault="00F526AE">
                            <w:pPr>
                              <w:snapToGrid w:val="0"/>
                              <w:rPr>
                                <w:lang w:eastAsia="ja-JP"/>
                              </w:rPr>
                            </w:pPr>
                          </w:p>
                        </w:tc>
                        <w:tc>
                          <w:tcPr>
                            <w:tcW w:w="3203" w:type="dxa"/>
                            <w:tcBorders>
                              <w:top w:val="single" w:sz="4" w:space="0" w:color="000000"/>
                              <w:left w:val="single" w:sz="4" w:space="0" w:color="000000"/>
                              <w:bottom w:val="single" w:sz="4" w:space="0" w:color="000000"/>
                            </w:tcBorders>
                            <w:vAlign w:val="center"/>
                          </w:tcPr>
                          <w:p w14:paraId="5C7F0FE7" w14:textId="77777777" w:rsidR="00F526AE" w:rsidRDefault="00F526AE">
                            <w:pPr>
                              <w:widowControl/>
                              <w:snapToGrid w:val="0"/>
                              <w:rPr>
                                <w:lang w:eastAsia="ja-JP"/>
                              </w:rPr>
                            </w:pPr>
                            <w:r>
                              <w:t>契約書の保管関係</w:t>
                            </w:r>
                          </w:p>
                        </w:tc>
                        <w:tc>
                          <w:tcPr>
                            <w:tcW w:w="963" w:type="dxa"/>
                            <w:tcBorders>
                              <w:top w:val="single" w:sz="4" w:space="0" w:color="000000"/>
                              <w:left w:val="single" w:sz="4" w:space="0" w:color="000000"/>
                              <w:bottom w:val="single" w:sz="4" w:space="0" w:color="000000"/>
                            </w:tcBorders>
                            <w:vAlign w:val="center"/>
                          </w:tcPr>
                          <w:p w14:paraId="1191EA63" w14:textId="77777777" w:rsidR="00F526AE" w:rsidRDefault="00F526AE">
                            <w:pPr>
                              <w:widowControl/>
                              <w:snapToGrid w:val="0"/>
                              <w:jc w:val="center"/>
                              <w:rPr>
                                <w:lang w:eastAsia="ja-JP"/>
                              </w:rPr>
                            </w:pPr>
                            <w:r>
                              <w:t>Ｏ</w:t>
                            </w:r>
                          </w:p>
                        </w:tc>
                        <w:tc>
                          <w:tcPr>
                            <w:tcW w:w="963" w:type="dxa"/>
                            <w:tcBorders>
                              <w:top w:val="single" w:sz="4" w:space="0" w:color="000000"/>
                              <w:left w:val="single" w:sz="4" w:space="0" w:color="000000"/>
                              <w:bottom w:val="single" w:sz="4" w:space="0" w:color="000000"/>
                            </w:tcBorders>
                            <w:vAlign w:val="center"/>
                          </w:tcPr>
                          <w:p w14:paraId="25D986CC" w14:textId="77777777" w:rsidR="00F526AE" w:rsidRDefault="00F526AE">
                            <w:pPr>
                              <w:widowControl/>
                              <w:snapToGrid w:val="0"/>
                              <w:jc w:val="center"/>
                              <w:rPr>
                                <w:lang w:eastAsia="ja-JP"/>
                              </w:rPr>
                            </w:pPr>
                          </w:p>
                        </w:tc>
                        <w:tc>
                          <w:tcPr>
                            <w:tcW w:w="964" w:type="dxa"/>
                            <w:tcBorders>
                              <w:top w:val="single" w:sz="4" w:space="0" w:color="000000"/>
                              <w:left w:val="single" w:sz="4" w:space="0" w:color="000000"/>
                              <w:bottom w:val="single" w:sz="4" w:space="0" w:color="000000"/>
                            </w:tcBorders>
                            <w:vAlign w:val="center"/>
                          </w:tcPr>
                          <w:p w14:paraId="251507BE" w14:textId="77777777" w:rsidR="00F526AE" w:rsidRDefault="00F526AE">
                            <w:pPr>
                              <w:widowControl/>
                              <w:snapToGrid w:val="0"/>
                              <w:jc w:val="center"/>
                              <w:rPr>
                                <w:lang w:eastAsia="ja-JP"/>
                              </w:rPr>
                            </w:pPr>
                          </w:p>
                        </w:tc>
                        <w:tc>
                          <w:tcPr>
                            <w:tcW w:w="963" w:type="dxa"/>
                            <w:tcBorders>
                              <w:top w:val="single" w:sz="4" w:space="0" w:color="000000"/>
                              <w:left w:val="single" w:sz="4" w:space="0" w:color="000000"/>
                              <w:bottom w:val="single" w:sz="4" w:space="0" w:color="000000"/>
                            </w:tcBorders>
                            <w:vAlign w:val="center"/>
                          </w:tcPr>
                          <w:p w14:paraId="32D6D060" w14:textId="77777777" w:rsidR="00F526AE" w:rsidRDefault="00F526AE">
                            <w:pPr>
                              <w:widowControl/>
                              <w:snapToGrid w:val="0"/>
                              <w:jc w:val="center"/>
                              <w:rPr>
                                <w:lang w:eastAsia="ja-JP"/>
                              </w:rPr>
                            </w:pPr>
                          </w:p>
                        </w:tc>
                        <w:tc>
                          <w:tcPr>
                            <w:tcW w:w="963" w:type="dxa"/>
                            <w:tcBorders>
                              <w:top w:val="single" w:sz="4" w:space="0" w:color="000000"/>
                              <w:left w:val="single" w:sz="4" w:space="0" w:color="000000"/>
                              <w:bottom w:val="single" w:sz="4" w:space="0" w:color="000000"/>
                            </w:tcBorders>
                          </w:tcPr>
                          <w:p w14:paraId="7604D03C" w14:textId="77777777" w:rsidR="00F526AE" w:rsidRDefault="00F526AE">
                            <w:pPr>
                              <w:widowControl/>
                              <w:snapToGrid w:val="0"/>
                              <w:jc w:val="center"/>
                              <w:rPr>
                                <w:lang w:eastAsia="ja-JP"/>
                              </w:rPr>
                            </w:pPr>
                          </w:p>
                        </w:tc>
                        <w:tc>
                          <w:tcPr>
                            <w:tcW w:w="1004" w:type="dxa"/>
                            <w:tcBorders>
                              <w:top w:val="single" w:sz="4" w:space="0" w:color="000000"/>
                              <w:left w:val="single" w:sz="4" w:space="0" w:color="000000"/>
                              <w:bottom w:val="single" w:sz="4" w:space="0" w:color="000000"/>
                              <w:right w:val="single" w:sz="4" w:space="0" w:color="000000"/>
                            </w:tcBorders>
                          </w:tcPr>
                          <w:p w14:paraId="31B57413" w14:textId="77777777" w:rsidR="00F526AE" w:rsidRDefault="00F526AE">
                            <w:pPr>
                              <w:widowControl/>
                              <w:snapToGrid w:val="0"/>
                              <w:jc w:val="center"/>
                              <w:rPr>
                                <w:lang w:eastAsia="ja-JP"/>
                              </w:rPr>
                            </w:pPr>
                          </w:p>
                        </w:tc>
                      </w:tr>
                      <w:tr w:rsidR="00F526AE" w14:paraId="0E5FC8EF" w14:textId="77777777">
                        <w:trPr>
                          <w:cantSplit/>
                          <w:trHeight w:val="296"/>
                        </w:trPr>
                        <w:tc>
                          <w:tcPr>
                            <w:tcW w:w="476" w:type="dxa"/>
                            <w:vMerge/>
                            <w:tcBorders>
                              <w:top w:val="single" w:sz="4" w:space="0" w:color="000000"/>
                              <w:left w:val="single" w:sz="4" w:space="0" w:color="000000"/>
                              <w:bottom w:val="single" w:sz="4" w:space="0" w:color="000000"/>
                            </w:tcBorders>
                          </w:tcPr>
                          <w:p w14:paraId="4E0ECC93" w14:textId="77777777" w:rsidR="00F526AE" w:rsidRDefault="00F526AE">
                            <w:pPr>
                              <w:snapToGrid w:val="0"/>
                              <w:rPr>
                                <w:lang w:eastAsia="ja-JP"/>
                              </w:rPr>
                            </w:pPr>
                          </w:p>
                        </w:tc>
                        <w:tc>
                          <w:tcPr>
                            <w:tcW w:w="3203" w:type="dxa"/>
                            <w:tcBorders>
                              <w:top w:val="single" w:sz="4" w:space="0" w:color="000000"/>
                              <w:left w:val="single" w:sz="4" w:space="0" w:color="000000"/>
                              <w:bottom w:val="single" w:sz="4" w:space="0" w:color="000000"/>
                            </w:tcBorders>
                            <w:vAlign w:val="center"/>
                          </w:tcPr>
                          <w:p w14:paraId="28CB0556" w14:textId="77777777" w:rsidR="00F526AE" w:rsidRDefault="00F526AE">
                            <w:pPr>
                              <w:widowControl/>
                              <w:snapToGrid w:val="0"/>
                              <w:rPr>
                                <w:lang w:eastAsia="ja-JP"/>
                              </w:rPr>
                            </w:pPr>
                            <w:r>
                              <w:t>エレベーター関係</w:t>
                            </w:r>
                          </w:p>
                        </w:tc>
                        <w:tc>
                          <w:tcPr>
                            <w:tcW w:w="963" w:type="dxa"/>
                            <w:tcBorders>
                              <w:top w:val="single" w:sz="4" w:space="0" w:color="000000"/>
                              <w:left w:val="single" w:sz="4" w:space="0" w:color="000000"/>
                              <w:bottom w:val="single" w:sz="4" w:space="0" w:color="000000"/>
                            </w:tcBorders>
                            <w:vAlign w:val="center"/>
                          </w:tcPr>
                          <w:p w14:paraId="0F98773B"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6722D4BE" w14:textId="77777777" w:rsidR="00F526AE" w:rsidRDefault="00F526AE">
                            <w:pPr>
                              <w:widowControl/>
                              <w:snapToGrid w:val="0"/>
                              <w:jc w:val="center"/>
                            </w:pPr>
                            <w:r>
                              <w:t>Ｏ</w:t>
                            </w:r>
                          </w:p>
                        </w:tc>
                        <w:tc>
                          <w:tcPr>
                            <w:tcW w:w="964" w:type="dxa"/>
                            <w:tcBorders>
                              <w:top w:val="single" w:sz="4" w:space="0" w:color="000000"/>
                              <w:left w:val="single" w:sz="4" w:space="0" w:color="000000"/>
                              <w:bottom w:val="single" w:sz="4" w:space="0" w:color="000000"/>
                            </w:tcBorders>
                            <w:vAlign w:val="center"/>
                          </w:tcPr>
                          <w:p w14:paraId="3E4873B6"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7C8BDC2A"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1C8A294D"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7B5F3421" w14:textId="77777777" w:rsidR="00F526AE" w:rsidRDefault="00F526AE">
                            <w:pPr>
                              <w:widowControl/>
                              <w:snapToGrid w:val="0"/>
                              <w:jc w:val="center"/>
                            </w:pPr>
                          </w:p>
                        </w:tc>
                      </w:tr>
                      <w:tr w:rsidR="00F526AE" w14:paraId="41B36E0D" w14:textId="77777777">
                        <w:trPr>
                          <w:cantSplit/>
                          <w:trHeight w:val="251"/>
                        </w:trPr>
                        <w:tc>
                          <w:tcPr>
                            <w:tcW w:w="476" w:type="dxa"/>
                            <w:vMerge/>
                            <w:tcBorders>
                              <w:top w:val="single" w:sz="4" w:space="0" w:color="000000"/>
                              <w:left w:val="single" w:sz="4" w:space="0" w:color="000000"/>
                              <w:bottom w:val="single" w:sz="4" w:space="0" w:color="000000"/>
                            </w:tcBorders>
                          </w:tcPr>
                          <w:p w14:paraId="0BAC1E84"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651B6F70" w14:textId="77777777" w:rsidR="00F526AE" w:rsidRDefault="00F526AE">
                            <w:pPr>
                              <w:widowControl/>
                              <w:snapToGrid w:val="0"/>
                            </w:pPr>
                            <w:r>
                              <w:t>収支会計関係</w:t>
                            </w:r>
                          </w:p>
                        </w:tc>
                        <w:tc>
                          <w:tcPr>
                            <w:tcW w:w="963" w:type="dxa"/>
                            <w:tcBorders>
                              <w:top w:val="single" w:sz="4" w:space="0" w:color="000000"/>
                              <w:left w:val="single" w:sz="4" w:space="0" w:color="000000"/>
                              <w:bottom w:val="single" w:sz="4" w:space="0" w:color="000000"/>
                            </w:tcBorders>
                            <w:vAlign w:val="center"/>
                          </w:tcPr>
                          <w:p w14:paraId="688F1272"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53C39BCB" w14:textId="77777777"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vAlign w:val="center"/>
                          </w:tcPr>
                          <w:p w14:paraId="123CA8AB" w14:textId="1CFF07C6"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3C1F6D81" w14:textId="7347B16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1CB8CF59"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vAlign w:val="center"/>
                          </w:tcPr>
                          <w:p w14:paraId="78F748DE" w14:textId="77777777" w:rsidR="00F526AE" w:rsidRDefault="00F526AE">
                            <w:pPr>
                              <w:widowControl/>
                              <w:snapToGrid w:val="0"/>
                              <w:jc w:val="center"/>
                            </w:pPr>
                          </w:p>
                        </w:tc>
                      </w:tr>
                      <w:tr w:rsidR="00F526AE" w14:paraId="7C539886" w14:textId="77777777">
                        <w:trPr>
                          <w:cantSplit/>
                          <w:trHeight w:val="296"/>
                        </w:trPr>
                        <w:tc>
                          <w:tcPr>
                            <w:tcW w:w="476" w:type="dxa"/>
                            <w:vMerge/>
                            <w:tcBorders>
                              <w:top w:val="single" w:sz="4" w:space="0" w:color="000000"/>
                              <w:left w:val="single" w:sz="4" w:space="0" w:color="000000"/>
                              <w:bottom w:val="single" w:sz="4" w:space="0" w:color="000000"/>
                            </w:tcBorders>
                          </w:tcPr>
                          <w:p w14:paraId="1B91B6E0"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40217429" w14:textId="77777777" w:rsidR="00F526AE" w:rsidRDefault="00F526AE">
                            <w:pPr>
                              <w:widowControl/>
                              <w:snapToGrid w:val="0"/>
                            </w:pPr>
                            <w:r>
                              <w:t>議事録関係</w:t>
                            </w:r>
                          </w:p>
                        </w:tc>
                        <w:tc>
                          <w:tcPr>
                            <w:tcW w:w="963" w:type="dxa"/>
                            <w:tcBorders>
                              <w:top w:val="single" w:sz="4" w:space="0" w:color="000000"/>
                              <w:left w:val="single" w:sz="4" w:space="0" w:color="000000"/>
                              <w:bottom w:val="single" w:sz="4" w:space="0" w:color="000000"/>
                            </w:tcBorders>
                            <w:vAlign w:val="center"/>
                          </w:tcPr>
                          <w:p w14:paraId="5E7218FE"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5A35A8C8" w14:textId="3D7C4628" w:rsidR="00F526AE" w:rsidRDefault="00F526AE">
                            <w:pPr>
                              <w:widowControl/>
                              <w:snapToGrid w:val="0"/>
                              <w:jc w:val="center"/>
                            </w:pPr>
                            <w:r>
                              <w:t>Ｏ</w:t>
                            </w:r>
                          </w:p>
                        </w:tc>
                        <w:tc>
                          <w:tcPr>
                            <w:tcW w:w="964" w:type="dxa"/>
                            <w:tcBorders>
                              <w:top w:val="single" w:sz="4" w:space="0" w:color="000000"/>
                              <w:left w:val="single" w:sz="4" w:space="0" w:color="000000"/>
                              <w:bottom w:val="single" w:sz="4" w:space="0" w:color="000000"/>
                            </w:tcBorders>
                            <w:vAlign w:val="center"/>
                          </w:tcPr>
                          <w:p w14:paraId="5798D8B2" w14:textId="7EDA017B"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1DBE0EEA"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1F4EF037"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32623337" w14:textId="77777777" w:rsidR="00F526AE" w:rsidRDefault="00F526AE">
                            <w:pPr>
                              <w:widowControl/>
                              <w:snapToGrid w:val="0"/>
                              <w:jc w:val="center"/>
                            </w:pPr>
                          </w:p>
                        </w:tc>
                      </w:tr>
                      <w:tr w:rsidR="00F526AE" w14:paraId="0DC5D321" w14:textId="77777777">
                        <w:trPr>
                          <w:cantSplit/>
                          <w:trHeight w:val="296"/>
                        </w:trPr>
                        <w:tc>
                          <w:tcPr>
                            <w:tcW w:w="476" w:type="dxa"/>
                            <w:vMerge/>
                            <w:tcBorders>
                              <w:top w:val="single" w:sz="4" w:space="0" w:color="000000"/>
                              <w:left w:val="single" w:sz="4" w:space="0" w:color="000000"/>
                              <w:bottom w:val="single" w:sz="4" w:space="0" w:color="000000"/>
                            </w:tcBorders>
                          </w:tcPr>
                          <w:p w14:paraId="2E0F3AD3"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19508B18" w14:textId="77777777" w:rsidR="00F526AE" w:rsidRDefault="00F526AE">
                            <w:pPr>
                              <w:widowControl/>
                              <w:snapToGrid w:val="0"/>
                            </w:pPr>
                            <w:r>
                              <w:t>各棟修繕関係</w:t>
                            </w:r>
                          </w:p>
                        </w:tc>
                        <w:tc>
                          <w:tcPr>
                            <w:tcW w:w="963" w:type="dxa"/>
                            <w:tcBorders>
                              <w:top w:val="single" w:sz="4" w:space="0" w:color="000000"/>
                              <w:left w:val="single" w:sz="4" w:space="0" w:color="000000"/>
                              <w:bottom w:val="single" w:sz="4" w:space="0" w:color="000000"/>
                            </w:tcBorders>
                            <w:vAlign w:val="center"/>
                          </w:tcPr>
                          <w:p w14:paraId="41F4D469"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68859EED" w14:textId="639C3463" w:rsidR="00F526AE" w:rsidRDefault="00F526AE">
                            <w:pPr>
                              <w:widowControl/>
                              <w:snapToGrid w:val="0"/>
                              <w:jc w:val="center"/>
                            </w:pPr>
                            <w:r>
                              <w:t>Ｏ</w:t>
                            </w:r>
                          </w:p>
                        </w:tc>
                        <w:tc>
                          <w:tcPr>
                            <w:tcW w:w="964" w:type="dxa"/>
                            <w:tcBorders>
                              <w:top w:val="single" w:sz="4" w:space="0" w:color="000000"/>
                              <w:left w:val="single" w:sz="4" w:space="0" w:color="000000"/>
                              <w:bottom w:val="single" w:sz="4" w:space="0" w:color="000000"/>
                            </w:tcBorders>
                            <w:vAlign w:val="center"/>
                          </w:tcPr>
                          <w:p w14:paraId="692EE1AE" w14:textId="7A929B38"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4694CC84"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5576CAE7" w14:textId="77777777" w:rsidR="00F526AE" w:rsidRDefault="00F526AE">
                            <w:pPr>
                              <w:widowControl/>
                              <w:snapToGrid w:val="0"/>
                              <w:jc w:val="center"/>
                            </w:pPr>
                            <w:r>
                              <w:t>Ｏ</w:t>
                            </w:r>
                          </w:p>
                        </w:tc>
                        <w:tc>
                          <w:tcPr>
                            <w:tcW w:w="1004" w:type="dxa"/>
                            <w:tcBorders>
                              <w:top w:val="single" w:sz="4" w:space="0" w:color="000000"/>
                              <w:left w:val="single" w:sz="4" w:space="0" w:color="000000"/>
                              <w:bottom w:val="single" w:sz="4" w:space="0" w:color="000000"/>
                              <w:right w:val="single" w:sz="4" w:space="0" w:color="000000"/>
                            </w:tcBorders>
                          </w:tcPr>
                          <w:p w14:paraId="4952EFC9" w14:textId="77777777" w:rsidR="00F526AE" w:rsidRDefault="00F526AE">
                            <w:pPr>
                              <w:widowControl/>
                              <w:snapToGrid w:val="0"/>
                              <w:jc w:val="center"/>
                            </w:pPr>
                          </w:p>
                        </w:tc>
                      </w:tr>
                      <w:tr w:rsidR="00F526AE" w14:paraId="21E20207" w14:textId="77777777">
                        <w:trPr>
                          <w:cantSplit/>
                          <w:trHeight w:val="295"/>
                        </w:trPr>
                        <w:tc>
                          <w:tcPr>
                            <w:tcW w:w="476" w:type="dxa"/>
                            <w:vMerge/>
                            <w:tcBorders>
                              <w:top w:val="single" w:sz="4" w:space="0" w:color="000000"/>
                              <w:left w:val="single" w:sz="4" w:space="0" w:color="000000"/>
                              <w:bottom w:val="single" w:sz="4" w:space="0" w:color="000000"/>
                            </w:tcBorders>
                          </w:tcPr>
                          <w:p w14:paraId="79415C0C"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5B752800" w14:textId="77777777" w:rsidR="00F526AE" w:rsidRDefault="00F526AE">
                            <w:pPr>
                              <w:widowControl/>
                              <w:snapToGrid w:val="0"/>
                            </w:pPr>
                            <w:r>
                              <w:t>掲示板管理関係</w:t>
                            </w:r>
                          </w:p>
                        </w:tc>
                        <w:tc>
                          <w:tcPr>
                            <w:tcW w:w="963" w:type="dxa"/>
                            <w:tcBorders>
                              <w:top w:val="single" w:sz="4" w:space="0" w:color="000000"/>
                              <w:left w:val="single" w:sz="4" w:space="0" w:color="000000"/>
                              <w:bottom w:val="single" w:sz="4" w:space="0" w:color="000000"/>
                            </w:tcBorders>
                            <w:vAlign w:val="center"/>
                          </w:tcPr>
                          <w:p w14:paraId="388C7AB7"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004C9BD8" w14:textId="77777777" w:rsidR="00F526AE" w:rsidRDefault="00F526AE">
                            <w:pPr>
                              <w:widowControl/>
                              <w:snapToGrid w:val="0"/>
                              <w:jc w:val="center"/>
                            </w:pPr>
                            <w:r>
                              <w:t>Ｏ</w:t>
                            </w:r>
                          </w:p>
                        </w:tc>
                        <w:tc>
                          <w:tcPr>
                            <w:tcW w:w="964" w:type="dxa"/>
                            <w:tcBorders>
                              <w:top w:val="single" w:sz="4" w:space="0" w:color="000000"/>
                              <w:left w:val="single" w:sz="4" w:space="0" w:color="000000"/>
                              <w:bottom w:val="single" w:sz="4" w:space="0" w:color="000000"/>
                            </w:tcBorders>
                            <w:vAlign w:val="center"/>
                          </w:tcPr>
                          <w:p w14:paraId="16036D63"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1C88201F"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2D450D1A"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4D146135" w14:textId="77777777" w:rsidR="00F526AE" w:rsidRDefault="00F526AE">
                            <w:pPr>
                              <w:widowControl/>
                              <w:snapToGrid w:val="0"/>
                              <w:jc w:val="center"/>
                            </w:pPr>
                          </w:p>
                        </w:tc>
                      </w:tr>
                      <w:tr w:rsidR="00F526AE" w14:paraId="27CB78F1" w14:textId="77777777">
                        <w:trPr>
                          <w:cantSplit/>
                          <w:trHeight w:val="296"/>
                        </w:trPr>
                        <w:tc>
                          <w:tcPr>
                            <w:tcW w:w="476" w:type="dxa"/>
                            <w:vMerge/>
                            <w:tcBorders>
                              <w:top w:val="single" w:sz="4" w:space="0" w:color="000000"/>
                              <w:left w:val="single" w:sz="4" w:space="0" w:color="000000"/>
                              <w:bottom w:val="single" w:sz="4" w:space="0" w:color="000000"/>
                            </w:tcBorders>
                          </w:tcPr>
                          <w:p w14:paraId="76747CDD"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6DE71E92" w14:textId="77777777" w:rsidR="00F526AE" w:rsidRDefault="00F526AE">
                            <w:pPr>
                              <w:widowControl/>
                              <w:snapToGrid w:val="0"/>
                              <w:rPr>
                                <w:lang w:eastAsia="ja-JP"/>
                              </w:rPr>
                            </w:pPr>
                            <w:r>
                              <w:t>不法駐車取締り</w:t>
                            </w:r>
                          </w:p>
                        </w:tc>
                        <w:tc>
                          <w:tcPr>
                            <w:tcW w:w="963" w:type="dxa"/>
                            <w:tcBorders>
                              <w:top w:val="single" w:sz="4" w:space="0" w:color="000000"/>
                              <w:left w:val="single" w:sz="4" w:space="0" w:color="000000"/>
                              <w:bottom w:val="single" w:sz="4" w:space="0" w:color="000000"/>
                            </w:tcBorders>
                            <w:vAlign w:val="center"/>
                          </w:tcPr>
                          <w:p w14:paraId="568CC3A5"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713A6D7A" w14:textId="77777777" w:rsidR="00F526AE" w:rsidRDefault="00F526AE">
                            <w:pPr>
                              <w:widowControl/>
                              <w:snapToGrid w:val="0"/>
                              <w:jc w:val="center"/>
                            </w:pPr>
                            <w:r>
                              <w:t>Ｏ</w:t>
                            </w:r>
                          </w:p>
                        </w:tc>
                        <w:tc>
                          <w:tcPr>
                            <w:tcW w:w="964" w:type="dxa"/>
                            <w:tcBorders>
                              <w:top w:val="single" w:sz="4" w:space="0" w:color="000000"/>
                              <w:left w:val="single" w:sz="4" w:space="0" w:color="000000"/>
                              <w:bottom w:val="single" w:sz="4" w:space="0" w:color="000000"/>
                            </w:tcBorders>
                            <w:vAlign w:val="center"/>
                          </w:tcPr>
                          <w:p w14:paraId="6986C7AC"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72A6F01E"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tcPr>
                          <w:p w14:paraId="0956988D" w14:textId="77777777" w:rsidR="00F526AE" w:rsidRDefault="00F526AE">
                            <w:pPr>
                              <w:widowControl/>
                              <w:snapToGrid w:val="0"/>
                              <w:jc w:val="center"/>
                            </w:pPr>
                            <w:r>
                              <w:t>Ｏ</w:t>
                            </w:r>
                          </w:p>
                        </w:tc>
                        <w:tc>
                          <w:tcPr>
                            <w:tcW w:w="1004" w:type="dxa"/>
                            <w:tcBorders>
                              <w:top w:val="single" w:sz="4" w:space="0" w:color="000000"/>
                              <w:left w:val="single" w:sz="4" w:space="0" w:color="000000"/>
                              <w:bottom w:val="single" w:sz="4" w:space="0" w:color="000000"/>
                              <w:right w:val="single" w:sz="4" w:space="0" w:color="000000"/>
                            </w:tcBorders>
                          </w:tcPr>
                          <w:p w14:paraId="5A271131" w14:textId="77777777" w:rsidR="00F526AE" w:rsidRDefault="00F526AE">
                            <w:pPr>
                              <w:widowControl/>
                              <w:snapToGrid w:val="0"/>
                              <w:jc w:val="center"/>
                            </w:pPr>
                            <w:r>
                              <w:t>Ｏ</w:t>
                            </w:r>
                          </w:p>
                        </w:tc>
                      </w:tr>
                      <w:tr w:rsidR="00F526AE" w14:paraId="170645A0" w14:textId="77777777">
                        <w:trPr>
                          <w:cantSplit/>
                          <w:trHeight w:val="296"/>
                        </w:trPr>
                        <w:tc>
                          <w:tcPr>
                            <w:tcW w:w="476" w:type="dxa"/>
                            <w:vMerge/>
                            <w:tcBorders>
                              <w:top w:val="single" w:sz="4" w:space="0" w:color="000000"/>
                              <w:left w:val="single" w:sz="4" w:space="0" w:color="000000"/>
                              <w:bottom w:val="single" w:sz="4" w:space="0" w:color="000000"/>
                            </w:tcBorders>
                          </w:tcPr>
                          <w:p w14:paraId="43EB7DDB"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3C481F43" w14:textId="77777777" w:rsidR="00F526AE" w:rsidRDefault="00F526AE">
                            <w:pPr>
                              <w:widowControl/>
                              <w:snapToGrid w:val="0"/>
                              <w:rPr>
                                <w:lang w:eastAsia="ja-JP"/>
                              </w:rPr>
                            </w:pPr>
                            <w:r>
                              <w:t>会計監査・業務監査</w:t>
                            </w:r>
                          </w:p>
                        </w:tc>
                        <w:tc>
                          <w:tcPr>
                            <w:tcW w:w="963" w:type="dxa"/>
                            <w:tcBorders>
                              <w:top w:val="single" w:sz="4" w:space="0" w:color="000000"/>
                              <w:left w:val="single" w:sz="4" w:space="0" w:color="000000"/>
                              <w:bottom w:val="single" w:sz="4" w:space="0" w:color="000000"/>
                            </w:tcBorders>
                            <w:vAlign w:val="center"/>
                          </w:tcPr>
                          <w:p w14:paraId="35E42BFA" w14:textId="77777777" w:rsidR="00F526AE" w:rsidRDefault="00F526AE">
                            <w:pPr>
                              <w:widowControl/>
                              <w:snapToGrid w:val="0"/>
                              <w:jc w:val="center"/>
                              <w:rPr>
                                <w:lang w:eastAsia="ja-JP"/>
                              </w:rPr>
                            </w:pPr>
                          </w:p>
                        </w:tc>
                        <w:tc>
                          <w:tcPr>
                            <w:tcW w:w="963" w:type="dxa"/>
                            <w:tcBorders>
                              <w:top w:val="single" w:sz="4" w:space="0" w:color="000000"/>
                              <w:left w:val="single" w:sz="4" w:space="0" w:color="000000"/>
                              <w:bottom w:val="single" w:sz="4" w:space="0" w:color="000000"/>
                            </w:tcBorders>
                            <w:vAlign w:val="center"/>
                          </w:tcPr>
                          <w:p w14:paraId="0D77D91C" w14:textId="77777777" w:rsidR="00F526AE" w:rsidRDefault="00F526AE">
                            <w:pPr>
                              <w:widowControl/>
                              <w:snapToGrid w:val="0"/>
                              <w:jc w:val="center"/>
                              <w:rPr>
                                <w:lang w:eastAsia="ja-JP"/>
                              </w:rPr>
                            </w:pPr>
                          </w:p>
                        </w:tc>
                        <w:tc>
                          <w:tcPr>
                            <w:tcW w:w="964" w:type="dxa"/>
                            <w:tcBorders>
                              <w:top w:val="single" w:sz="4" w:space="0" w:color="000000"/>
                              <w:left w:val="single" w:sz="4" w:space="0" w:color="000000"/>
                              <w:bottom w:val="single" w:sz="4" w:space="0" w:color="000000"/>
                            </w:tcBorders>
                            <w:vAlign w:val="center"/>
                          </w:tcPr>
                          <w:p w14:paraId="49D0BEFE" w14:textId="77777777" w:rsidR="00F526AE" w:rsidRDefault="00F526AE">
                            <w:pPr>
                              <w:widowControl/>
                              <w:snapToGrid w:val="0"/>
                              <w:jc w:val="center"/>
                              <w:rPr>
                                <w:lang w:eastAsia="ja-JP"/>
                              </w:rPr>
                            </w:pPr>
                          </w:p>
                        </w:tc>
                        <w:tc>
                          <w:tcPr>
                            <w:tcW w:w="963" w:type="dxa"/>
                            <w:tcBorders>
                              <w:top w:val="single" w:sz="4" w:space="0" w:color="000000"/>
                              <w:left w:val="single" w:sz="4" w:space="0" w:color="000000"/>
                              <w:bottom w:val="single" w:sz="4" w:space="0" w:color="000000"/>
                            </w:tcBorders>
                            <w:vAlign w:val="center"/>
                          </w:tcPr>
                          <w:p w14:paraId="683BFC79" w14:textId="77777777" w:rsidR="00F526AE" w:rsidRDefault="00F526AE">
                            <w:pPr>
                              <w:widowControl/>
                              <w:snapToGrid w:val="0"/>
                              <w:jc w:val="center"/>
                              <w:rPr>
                                <w:lang w:eastAsia="ja-JP"/>
                              </w:rPr>
                            </w:pPr>
                          </w:p>
                        </w:tc>
                        <w:tc>
                          <w:tcPr>
                            <w:tcW w:w="963" w:type="dxa"/>
                            <w:tcBorders>
                              <w:top w:val="single" w:sz="4" w:space="0" w:color="000000"/>
                              <w:left w:val="single" w:sz="4" w:space="0" w:color="000000"/>
                              <w:bottom w:val="single" w:sz="4" w:space="0" w:color="000000"/>
                            </w:tcBorders>
                          </w:tcPr>
                          <w:p w14:paraId="6051A4DE" w14:textId="77777777" w:rsidR="00F526AE" w:rsidRDefault="00F526AE">
                            <w:pPr>
                              <w:widowControl/>
                              <w:snapToGrid w:val="0"/>
                              <w:jc w:val="center"/>
                              <w:rPr>
                                <w:lang w:eastAsia="ja-JP"/>
                              </w:rPr>
                            </w:pPr>
                          </w:p>
                        </w:tc>
                        <w:tc>
                          <w:tcPr>
                            <w:tcW w:w="1004" w:type="dxa"/>
                            <w:tcBorders>
                              <w:top w:val="single" w:sz="4" w:space="0" w:color="000000"/>
                              <w:left w:val="single" w:sz="4" w:space="0" w:color="000000"/>
                              <w:bottom w:val="single" w:sz="4" w:space="0" w:color="000000"/>
                              <w:right w:val="single" w:sz="4" w:space="0" w:color="000000"/>
                            </w:tcBorders>
                          </w:tcPr>
                          <w:p w14:paraId="372EBC9B" w14:textId="77777777" w:rsidR="00F526AE" w:rsidRDefault="00F526AE">
                            <w:pPr>
                              <w:widowControl/>
                              <w:snapToGrid w:val="0"/>
                              <w:jc w:val="center"/>
                            </w:pPr>
                            <w:r>
                              <w:t>Ｏ</w:t>
                            </w:r>
                          </w:p>
                        </w:tc>
                      </w:tr>
                      <w:tr w:rsidR="00F526AE" w14:paraId="538316EF" w14:textId="77777777">
                        <w:trPr>
                          <w:cantSplit/>
                          <w:trHeight w:val="296"/>
                        </w:trPr>
                        <w:tc>
                          <w:tcPr>
                            <w:tcW w:w="476" w:type="dxa"/>
                            <w:vMerge/>
                            <w:tcBorders>
                              <w:top w:val="single" w:sz="4" w:space="0" w:color="000000"/>
                              <w:left w:val="single" w:sz="4" w:space="0" w:color="000000"/>
                              <w:bottom w:val="single" w:sz="4" w:space="0" w:color="000000"/>
                            </w:tcBorders>
                          </w:tcPr>
                          <w:p w14:paraId="66A9D141"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1BCDAB6B" w14:textId="77777777" w:rsidR="00F526AE" w:rsidRDefault="00F526AE">
                            <w:pPr>
                              <w:widowControl/>
                              <w:snapToGrid w:val="0"/>
                            </w:pPr>
                            <w:r>
                              <w:t>組合員相談窓口</w:t>
                            </w:r>
                          </w:p>
                        </w:tc>
                        <w:tc>
                          <w:tcPr>
                            <w:tcW w:w="963" w:type="dxa"/>
                            <w:tcBorders>
                              <w:top w:val="single" w:sz="4" w:space="0" w:color="000000"/>
                              <w:left w:val="single" w:sz="4" w:space="0" w:color="000000"/>
                              <w:bottom w:val="single" w:sz="4" w:space="0" w:color="000000"/>
                            </w:tcBorders>
                            <w:vAlign w:val="center"/>
                          </w:tcPr>
                          <w:p w14:paraId="3C35E490"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7A8E4718" w14:textId="77777777" w:rsidR="00F526AE" w:rsidRDefault="00F526AE">
                            <w:pPr>
                              <w:widowControl/>
                              <w:snapToGrid w:val="0"/>
                              <w:jc w:val="center"/>
                            </w:pPr>
                            <w:r>
                              <w:t>Ｏ</w:t>
                            </w:r>
                          </w:p>
                        </w:tc>
                        <w:tc>
                          <w:tcPr>
                            <w:tcW w:w="964" w:type="dxa"/>
                            <w:tcBorders>
                              <w:top w:val="single" w:sz="4" w:space="0" w:color="000000"/>
                              <w:left w:val="single" w:sz="4" w:space="0" w:color="000000"/>
                              <w:bottom w:val="single" w:sz="4" w:space="0" w:color="000000"/>
                            </w:tcBorders>
                            <w:vAlign w:val="center"/>
                          </w:tcPr>
                          <w:p w14:paraId="3F4A5B4E" w14:textId="6559AAB4"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229D9548"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tcPr>
                          <w:p w14:paraId="1274ABBF" w14:textId="3BF6A2DE" w:rsidR="00F526AE" w:rsidRDefault="00F526AE">
                            <w:pPr>
                              <w:widowControl/>
                              <w:snapToGrid w:val="0"/>
                              <w:jc w:val="center"/>
                            </w:pPr>
                            <w:r>
                              <w:t>Ｏ</w:t>
                            </w:r>
                          </w:p>
                        </w:tc>
                        <w:tc>
                          <w:tcPr>
                            <w:tcW w:w="1004" w:type="dxa"/>
                            <w:tcBorders>
                              <w:top w:val="single" w:sz="4" w:space="0" w:color="000000"/>
                              <w:left w:val="single" w:sz="4" w:space="0" w:color="000000"/>
                              <w:bottom w:val="single" w:sz="4" w:space="0" w:color="000000"/>
                              <w:right w:val="single" w:sz="4" w:space="0" w:color="000000"/>
                            </w:tcBorders>
                          </w:tcPr>
                          <w:p w14:paraId="20ED87E5" w14:textId="77777777" w:rsidR="00F526AE" w:rsidRDefault="00F526AE">
                            <w:pPr>
                              <w:widowControl/>
                              <w:snapToGrid w:val="0"/>
                              <w:jc w:val="center"/>
                            </w:pPr>
                            <w:r>
                              <w:t>Ｏ</w:t>
                            </w:r>
                          </w:p>
                        </w:tc>
                      </w:tr>
                      <w:tr w:rsidR="00F526AE" w14:paraId="12F8AA16" w14:textId="77777777">
                        <w:trPr>
                          <w:cantSplit/>
                          <w:trHeight w:val="240"/>
                        </w:trPr>
                        <w:tc>
                          <w:tcPr>
                            <w:tcW w:w="476" w:type="dxa"/>
                            <w:vMerge/>
                            <w:tcBorders>
                              <w:top w:val="single" w:sz="4" w:space="0" w:color="000000"/>
                              <w:left w:val="single" w:sz="4" w:space="0" w:color="000000"/>
                              <w:bottom w:val="single" w:sz="4" w:space="0" w:color="000000"/>
                            </w:tcBorders>
                          </w:tcPr>
                          <w:p w14:paraId="6713B83F" w14:textId="77777777" w:rsidR="00F526AE" w:rsidRDefault="00F526AE">
                            <w:pPr>
                              <w:snapToGrid w:val="0"/>
                            </w:pPr>
                          </w:p>
                        </w:tc>
                        <w:tc>
                          <w:tcPr>
                            <w:tcW w:w="3203" w:type="dxa"/>
                            <w:tcBorders>
                              <w:top w:val="single" w:sz="4" w:space="0" w:color="000000"/>
                              <w:left w:val="single" w:sz="4" w:space="0" w:color="000000"/>
                              <w:bottom w:val="single" w:sz="4" w:space="0" w:color="000000"/>
                            </w:tcBorders>
                          </w:tcPr>
                          <w:p w14:paraId="7A903887" w14:textId="77777777" w:rsidR="00F526AE" w:rsidRDefault="00F526AE">
                            <w:pPr>
                              <w:widowControl/>
                              <w:snapToGrid w:val="0"/>
                              <w:jc w:val="left"/>
                            </w:pPr>
                            <w:r>
                              <w:t>集会所管理</w:t>
                            </w:r>
                          </w:p>
                        </w:tc>
                        <w:tc>
                          <w:tcPr>
                            <w:tcW w:w="963" w:type="dxa"/>
                            <w:tcBorders>
                              <w:top w:val="single" w:sz="4" w:space="0" w:color="000000"/>
                              <w:left w:val="single" w:sz="4" w:space="0" w:color="000000"/>
                              <w:bottom w:val="single" w:sz="4" w:space="0" w:color="000000"/>
                            </w:tcBorders>
                          </w:tcPr>
                          <w:p w14:paraId="09D5859D" w14:textId="758C098B"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tcPr>
                          <w:p w14:paraId="5F73812B" w14:textId="06C9659D"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tcPr>
                          <w:p w14:paraId="6D2F441B"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4954B8D1"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52431140"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71F9B098" w14:textId="77777777" w:rsidR="00F526AE" w:rsidRDefault="00F526AE">
                            <w:pPr>
                              <w:widowControl/>
                              <w:snapToGrid w:val="0"/>
                              <w:jc w:val="center"/>
                            </w:pPr>
                          </w:p>
                        </w:tc>
                      </w:tr>
                      <w:tr w:rsidR="00F526AE" w14:paraId="46A4BDBC" w14:textId="77777777">
                        <w:trPr>
                          <w:cantSplit/>
                          <w:trHeight w:val="300"/>
                        </w:trPr>
                        <w:tc>
                          <w:tcPr>
                            <w:tcW w:w="476" w:type="dxa"/>
                            <w:vMerge/>
                            <w:tcBorders>
                              <w:top w:val="single" w:sz="4" w:space="0" w:color="000000"/>
                              <w:left w:val="single" w:sz="4" w:space="0" w:color="000000"/>
                              <w:bottom w:val="single" w:sz="4" w:space="0" w:color="000000"/>
                            </w:tcBorders>
                          </w:tcPr>
                          <w:p w14:paraId="68A1D300" w14:textId="77777777" w:rsidR="00F526AE" w:rsidRDefault="00F526AE">
                            <w:pPr>
                              <w:snapToGrid w:val="0"/>
                            </w:pPr>
                          </w:p>
                        </w:tc>
                        <w:tc>
                          <w:tcPr>
                            <w:tcW w:w="3203" w:type="dxa"/>
                            <w:tcBorders>
                              <w:top w:val="single" w:sz="4" w:space="0" w:color="000000"/>
                              <w:left w:val="single" w:sz="4" w:space="0" w:color="000000"/>
                              <w:bottom w:val="single" w:sz="4" w:space="0" w:color="000000"/>
                            </w:tcBorders>
                          </w:tcPr>
                          <w:p w14:paraId="23288C01" w14:textId="77777777" w:rsidR="00F526AE" w:rsidRDefault="00F526AE">
                            <w:pPr>
                              <w:widowControl/>
                              <w:snapToGrid w:val="0"/>
                              <w:jc w:val="left"/>
                            </w:pPr>
                            <w:r>
                              <w:t>散水栓管理</w:t>
                            </w:r>
                          </w:p>
                        </w:tc>
                        <w:tc>
                          <w:tcPr>
                            <w:tcW w:w="963" w:type="dxa"/>
                            <w:tcBorders>
                              <w:top w:val="single" w:sz="4" w:space="0" w:color="000000"/>
                              <w:left w:val="single" w:sz="4" w:space="0" w:color="000000"/>
                              <w:bottom w:val="single" w:sz="4" w:space="0" w:color="000000"/>
                            </w:tcBorders>
                          </w:tcPr>
                          <w:p w14:paraId="658FD681"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5A251264" w14:textId="77777777"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tcPr>
                          <w:p w14:paraId="5B3F6603" w14:textId="7797FE2D"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2A395935"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7520111B" w14:textId="77777777" w:rsidR="00F526AE" w:rsidRDefault="00F526AE">
                            <w:pPr>
                              <w:widowControl/>
                              <w:snapToGrid w:val="0"/>
                              <w:jc w:val="center"/>
                            </w:pPr>
                            <w:r>
                              <w:t>Ｏ</w:t>
                            </w:r>
                          </w:p>
                        </w:tc>
                        <w:tc>
                          <w:tcPr>
                            <w:tcW w:w="1004" w:type="dxa"/>
                            <w:tcBorders>
                              <w:top w:val="single" w:sz="4" w:space="0" w:color="000000"/>
                              <w:left w:val="single" w:sz="4" w:space="0" w:color="000000"/>
                              <w:bottom w:val="single" w:sz="4" w:space="0" w:color="000000"/>
                              <w:right w:val="single" w:sz="4" w:space="0" w:color="000000"/>
                            </w:tcBorders>
                          </w:tcPr>
                          <w:p w14:paraId="6A3D2441" w14:textId="77777777" w:rsidR="00F526AE" w:rsidRDefault="00F526AE">
                            <w:pPr>
                              <w:widowControl/>
                              <w:snapToGrid w:val="0"/>
                              <w:jc w:val="center"/>
                            </w:pPr>
                          </w:p>
                        </w:tc>
                      </w:tr>
                    </w:tbl>
                    <w:p w14:paraId="390FB342" w14:textId="77777777" w:rsidR="00F526AE" w:rsidRDefault="00F526AE" w:rsidP="001D4767">
                      <w:r>
                        <w:t xml:space="preserve"> </w:t>
                      </w:r>
                    </w:p>
                  </w:txbxContent>
                </v:textbox>
                <w10:wrap type="square" side="largest"/>
              </v:shape>
            </w:pict>
          </mc:Fallback>
        </mc:AlternateContent>
      </w:r>
      <w:r>
        <w:rPr>
          <w:szCs w:val="24"/>
        </w:rPr>
        <w:t xml:space="preserve">　　　（</w:t>
      </w:r>
      <w:proofErr w:type="spellStart"/>
      <w:r>
        <w:rPr>
          <w:szCs w:val="24"/>
        </w:rPr>
        <w:t>敬称略</w:t>
      </w:r>
      <w:proofErr w:type="spellEnd"/>
      <w:r>
        <w:rPr>
          <w:szCs w:val="24"/>
        </w:rPr>
        <w:t>）</w:t>
      </w:r>
    </w:p>
    <w:p w14:paraId="3CFECDF6" w14:textId="77777777" w:rsidR="001D4767" w:rsidRDefault="001D4767" w:rsidP="001D4767">
      <w:pPr>
        <w:pStyle w:val="a9"/>
        <w:spacing w:line="360" w:lineRule="atLeast"/>
        <w:ind w:left="649" w:hanging="430"/>
      </w:pPr>
      <w:r>
        <w:t xml:space="preserve">　　　　　　　　　　　　　　　　　　　　　　　　　　　　　　　　　　　　　　　　</w:t>
      </w:r>
    </w:p>
    <w:p w14:paraId="16301ADB" w14:textId="77777777" w:rsidR="001D4767" w:rsidRDefault="001D4767" w:rsidP="001D4767">
      <w:pPr>
        <w:pStyle w:val="a9"/>
        <w:spacing w:line="360" w:lineRule="atLeast"/>
        <w:ind w:left="649" w:hanging="430"/>
        <w:rPr>
          <w:lang w:eastAsia="ja-JP"/>
        </w:rPr>
      </w:pPr>
      <w:r>
        <w:t xml:space="preserve">神宮東パークハイツ１９棟・２０棟　</w:t>
      </w:r>
      <w:proofErr w:type="spellStart"/>
      <w:r>
        <w:t>消防計画（自衛消防隊</w:t>
      </w:r>
      <w:proofErr w:type="spellEnd"/>
      <w:r>
        <w:t>）</w:t>
      </w:r>
    </w:p>
    <w:p w14:paraId="4E82F7C8" w14:textId="77777777" w:rsidR="001D4767" w:rsidRDefault="001D4767" w:rsidP="001D4767">
      <w:pPr>
        <w:pStyle w:val="a9"/>
        <w:spacing w:line="360" w:lineRule="atLeast"/>
        <w:ind w:left="240"/>
        <w:rPr>
          <w:lang w:eastAsia="ja-JP"/>
        </w:rPr>
      </w:pPr>
    </w:p>
    <w:p w14:paraId="1168A4A7" w14:textId="77777777" w:rsidR="001D4767" w:rsidRDefault="001D4767" w:rsidP="001D4767">
      <w:pPr>
        <w:pStyle w:val="a9"/>
        <w:spacing w:line="360" w:lineRule="atLeast"/>
        <w:ind w:left="219" w:firstLine="358"/>
      </w:pPr>
      <w:r>
        <w:rPr>
          <w:noProof/>
        </w:rPr>
        <mc:AlternateContent>
          <mc:Choice Requires="wpg">
            <w:drawing>
              <wp:anchor distT="0" distB="0" distL="0" distR="0" simplePos="0" relativeHeight="251658243" behindDoc="0" locked="0" layoutInCell="1" allowOverlap="1" wp14:anchorId="0FA71BA8" wp14:editId="18DCB8BA">
                <wp:simplePos x="0" y="0"/>
                <wp:positionH relativeFrom="column">
                  <wp:posOffset>3370580</wp:posOffset>
                </wp:positionH>
                <wp:positionV relativeFrom="paragraph">
                  <wp:posOffset>154940</wp:posOffset>
                </wp:positionV>
                <wp:extent cx="521335" cy="423545"/>
                <wp:effectExtent l="0" t="0" r="12065" b="825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423545"/>
                          <a:chOff x="5308" y="244"/>
                          <a:chExt cx="820" cy="666"/>
                        </a:xfrm>
                      </wpg:grpSpPr>
                      <wps:wsp>
                        <wps:cNvPr id="6" name="Line 6"/>
                        <wps:cNvCnPr>
                          <a:cxnSpLocks/>
                        </wps:cNvCnPr>
                        <wps:spPr bwMode="auto">
                          <a:xfrm flipH="1">
                            <a:off x="5712" y="244"/>
                            <a:ext cx="4" cy="666"/>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7"/>
                        <wps:cNvCnPr>
                          <a:cxnSpLocks/>
                        </wps:cNvCnPr>
                        <wps:spPr bwMode="auto">
                          <a:xfrm>
                            <a:off x="5714" y="244"/>
                            <a:ext cx="402"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8"/>
                        <wps:cNvCnPr>
                          <a:cxnSpLocks/>
                        </wps:cNvCnPr>
                        <wps:spPr bwMode="auto">
                          <a:xfrm>
                            <a:off x="5714" y="570"/>
                            <a:ext cx="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9"/>
                        <wps:cNvCnPr>
                          <a:cxnSpLocks/>
                        </wps:cNvCnPr>
                        <wps:spPr bwMode="auto">
                          <a:xfrm>
                            <a:off x="5714" y="896"/>
                            <a:ext cx="402"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10"/>
                        <wps:cNvCnPr>
                          <a:cxnSpLocks/>
                        </wps:cNvCnPr>
                        <wps:spPr bwMode="auto">
                          <a:xfrm flipV="1">
                            <a:off x="5308" y="557"/>
                            <a:ext cx="820" cy="7"/>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6CF5BB3" id="Group 5" o:spid="_x0000_s1026" style="position:absolute;left:0;text-align:left;margin-left:265.4pt;margin-top:12.2pt;width:41.05pt;height:33.35pt;z-index:251662336;mso-wrap-distance-left:0;mso-wrap-distance-right:0" coordorigin="5308,244" coordsize="820,6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">
                <v:line id="Line 6" o:spid="_x0000_s1027" style="position:absolute;flip:x;visibility:visible;mso-wrap-style:square" from="5712,244" to="5716,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" strokeweight=".26mm">
                  <v:stroke joinstyle="miter"/>
                  <o:lock v:ext="edit" shapetype="f"/>
                </v:line>
                <v:line id="Line 7" o:spid="_x0000_s1028" style="position:absolute;visibility:visible;mso-wrap-style:square" from="5714,244" to="6116,2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" strokeweight=".26mm">
                  <v:stroke joinstyle="miter"/>
                  <o:lock v:ext="edit" shapetype="f"/>
                </v:line>
                <v:line id="Line 8" o:spid="_x0000_s1029" style="position:absolute;visibility:visible;mso-wrap-style:square" from="5714,570" to="5714,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" strokeweight=".26mm">
                  <v:stroke joinstyle="miter"/>
                  <o:lock v:ext="edit" shapetype="f"/>
                </v:line>
                <v:line id="Line 9" o:spid="_x0000_s1030" style="position:absolute;visibility:visible;mso-wrap-style:square" from="5714,896" to="6116,8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" strokeweight=".26mm">
                  <v:stroke joinstyle="miter"/>
                  <o:lock v:ext="edit" shapetype="f"/>
                </v:line>
                <v:line id="Line 10" o:spid="_x0000_s1031" style="position:absolute;flip:y;visibility:visible;mso-wrap-style:square" from="5308,557" to="6128,5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" strokeweight=".26mm">
                  <v:stroke joinstyle="miter"/>
                  <o:lock v:ext="edit" shapetype="f"/>
                </v:line>
              </v:group>
            </w:pict>
          </mc:Fallback>
        </mc:AlternateContent>
      </w:r>
      <w:r>
        <w:t xml:space="preserve">　　　　　　　　　　　　　　　　　　　　　　　　　　</w:t>
      </w:r>
      <w:proofErr w:type="spellStart"/>
      <w:r>
        <w:t>通報連絡班</w:t>
      </w:r>
      <w:proofErr w:type="spellEnd"/>
      <w:r>
        <w:t xml:space="preserve"> </w:t>
      </w:r>
      <w:r>
        <w:t>（</w:t>
      </w:r>
      <w:r>
        <w:t xml:space="preserve"> </w:t>
      </w:r>
      <w:proofErr w:type="spellStart"/>
      <w:r>
        <w:t>副理事長</w:t>
      </w:r>
      <w:proofErr w:type="spellEnd"/>
      <w:r>
        <w:t xml:space="preserve"> </w:t>
      </w:r>
      <w:r>
        <w:t xml:space="preserve">）　　　</w:t>
      </w:r>
    </w:p>
    <w:p w14:paraId="76814AD8" w14:textId="77777777" w:rsidR="001D4767" w:rsidRDefault="001D4767" w:rsidP="001D4767">
      <w:pPr>
        <w:pStyle w:val="a9"/>
        <w:spacing w:line="360" w:lineRule="atLeast"/>
        <w:ind w:left="219" w:firstLine="358"/>
      </w:pPr>
      <w:r>
        <w:rPr>
          <w:noProof/>
        </w:rPr>
        <mc:AlternateContent>
          <mc:Choice Requires="wps">
            <w:drawing>
              <wp:anchor distT="0" distB="0" distL="114300" distR="114300" simplePos="0" relativeHeight="251658244" behindDoc="0" locked="0" layoutInCell="1" allowOverlap="1" wp14:anchorId="66A76FFD" wp14:editId="4080347F">
                <wp:simplePos x="0" y="0"/>
                <wp:positionH relativeFrom="column">
                  <wp:posOffset>1804035</wp:posOffset>
                </wp:positionH>
                <wp:positionV relativeFrom="paragraph">
                  <wp:posOffset>132715</wp:posOffset>
                </wp:positionV>
                <wp:extent cx="152400" cy="0"/>
                <wp:effectExtent l="0" t="0" r="0" b="0"/>
                <wp:wrapNone/>
                <wp:docPr id="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240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35A7E3" id="Line 11"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05pt,10.45pt" to="154.05pt,1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" strokeweight=".26mm">
                <v:stroke joinstyle="miter"/>
                <o:lock v:ext="edit" shapetype="f"/>
              </v:line>
            </w:pict>
          </mc:Fallback>
        </mc:AlternateContent>
      </w:r>
      <w:proofErr w:type="spellStart"/>
      <w:r>
        <w:t>自衛消防隊長（理事長</w:t>
      </w:r>
      <w:proofErr w:type="spellEnd"/>
      <w:r>
        <w:t xml:space="preserve">）　</w:t>
      </w:r>
      <w:proofErr w:type="spellStart"/>
      <w:r>
        <w:t>副隊長（防火管理者</w:t>
      </w:r>
      <w:proofErr w:type="spellEnd"/>
      <w:r>
        <w:t xml:space="preserve">）　　　　</w:t>
      </w:r>
      <w:proofErr w:type="spellStart"/>
      <w:r>
        <w:t>消火班</w:t>
      </w:r>
      <w:proofErr w:type="spellEnd"/>
      <w:r>
        <w:t xml:space="preserve">     </w:t>
      </w:r>
      <w:r>
        <w:t>（１９棟理事）</w:t>
      </w:r>
    </w:p>
    <w:p w14:paraId="592138CD" w14:textId="77777777" w:rsidR="001D4767" w:rsidRDefault="001D4767" w:rsidP="001D4767">
      <w:pPr>
        <w:pStyle w:val="a9"/>
        <w:spacing w:line="360" w:lineRule="atLeast"/>
      </w:pPr>
      <w:r>
        <w:t xml:space="preserve">　　　　　　　　　　　　　　　　　　　　　　　　　　　　</w:t>
      </w:r>
      <w:r>
        <w:t xml:space="preserve"> </w:t>
      </w:r>
      <w:proofErr w:type="spellStart"/>
      <w:r>
        <w:t>避難誘導班</w:t>
      </w:r>
      <w:proofErr w:type="spellEnd"/>
      <w:r>
        <w:t xml:space="preserve"> </w:t>
      </w:r>
      <w:r>
        <w:t>（２０棟理事）</w:t>
      </w:r>
    </w:p>
    <w:p w14:paraId="6A8D05E2" w14:textId="454C2A22" w:rsidR="001D4767" w:rsidRDefault="001D4767" w:rsidP="001D4767">
      <w:pPr>
        <w:pStyle w:val="a9"/>
        <w:spacing w:line="360" w:lineRule="atLeast"/>
      </w:pPr>
      <w:r>
        <w:t xml:space="preserve">　　　</w:t>
      </w:r>
      <w:proofErr w:type="spellStart"/>
      <w:r>
        <w:t>防火管理者</w:t>
      </w:r>
      <w:proofErr w:type="spellEnd"/>
      <w:r>
        <w:t xml:space="preserve">　２０棟</w:t>
      </w:r>
      <w:r w:rsidR="008604FA">
        <w:rPr>
          <w:rFonts w:hint="eastAsia"/>
          <w:lang w:eastAsia="ja-JP"/>
        </w:rPr>
        <w:t>２０１</w:t>
      </w:r>
      <w:proofErr w:type="spellStart"/>
      <w:r>
        <w:t>号室</w:t>
      </w:r>
      <w:proofErr w:type="spellEnd"/>
      <w:r>
        <w:t xml:space="preserve">　</w:t>
      </w:r>
      <w:r w:rsidR="008604FA">
        <w:rPr>
          <w:rFonts w:hint="eastAsia"/>
          <w:lang w:eastAsia="ja-JP"/>
        </w:rPr>
        <w:t>林</w:t>
      </w:r>
      <w:r>
        <w:rPr>
          <w:rFonts w:hint="eastAsia"/>
          <w:lang w:eastAsia="ja-JP"/>
        </w:rPr>
        <w:t xml:space="preserve">　</w:t>
      </w:r>
      <w:r w:rsidR="00EE332A">
        <w:rPr>
          <w:rFonts w:hint="eastAsia"/>
          <w:lang w:eastAsia="ja-JP"/>
        </w:rPr>
        <w:t>雅樹</w:t>
      </w:r>
    </w:p>
    <w:p w14:paraId="3F27A125" w14:textId="77777777" w:rsidR="001D4767" w:rsidRDefault="001D4767" w:rsidP="001D4767">
      <w:pPr>
        <w:pStyle w:val="a9"/>
        <w:spacing w:line="360" w:lineRule="atLeast"/>
      </w:pPr>
    </w:p>
    <w:p w14:paraId="6E5DCD73" w14:textId="77777777" w:rsidR="001D4767" w:rsidRDefault="001D4767" w:rsidP="001D4767">
      <w:pPr>
        <w:pStyle w:val="a9"/>
        <w:spacing w:line="360" w:lineRule="atLeast"/>
      </w:pPr>
    </w:p>
    <w:p w14:paraId="1F9F99C8" w14:textId="77777777" w:rsidR="001D4767" w:rsidRDefault="001D4767" w:rsidP="001D4767">
      <w:r>
        <w:t xml:space="preserve">　</w:t>
      </w:r>
    </w:p>
    <w:p w14:paraId="48DB61CD" w14:textId="77777777" w:rsidR="001D4767" w:rsidRDefault="001D4767" w:rsidP="001D4767">
      <w:pPr>
        <w:pageBreakBefore/>
        <w:rPr>
          <w:rFonts w:ascii="ＭＳ ゴシック" w:eastAsia="ＭＳ ゴシック" w:hAnsi="ＭＳ ゴシック"/>
          <w:b/>
          <w:bCs/>
          <w:szCs w:val="24"/>
          <w:lang w:eastAsia="ja-JP"/>
        </w:rPr>
      </w:pPr>
      <w:r>
        <w:rPr>
          <w:rFonts w:ascii="ＭＳ ゴシック" w:eastAsia="ＭＳ ゴシック" w:hAnsi="ＭＳ ゴシック"/>
          <w:b/>
          <w:bCs/>
          <w:szCs w:val="24"/>
        </w:rPr>
        <w:lastRenderedPageBreak/>
        <w:t>そ　の　他</w:t>
      </w:r>
    </w:p>
    <w:p w14:paraId="2343CEA4" w14:textId="77777777" w:rsidR="001D4767" w:rsidRDefault="001D4767" w:rsidP="001D4767">
      <w:pPr>
        <w:rPr>
          <w:rFonts w:ascii="ＭＳ 明朝" w:hAnsi="ＭＳ 明朝"/>
          <w:b/>
          <w:bCs/>
          <w:szCs w:val="24"/>
          <w:lang w:eastAsia="ja-JP"/>
        </w:rPr>
      </w:pPr>
    </w:p>
    <w:p w14:paraId="7B5B22E5" w14:textId="77777777" w:rsidR="001D4767" w:rsidRDefault="001D4767" w:rsidP="001D4767">
      <w:pPr>
        <w:ind w:firstLine="219"/>
        <w:jc w:val="left"/>
        <w:rPr>
          <w:rFonts w:ascii="ＭＳ 明朝" w:hAnsi="ＭＳ 明朝"/>
          <w:b/>
          <w:bCs/>
          <w:szCs w:val="24"/>
          <w:lang w:eastAsia="ja-JP"/>
        </w:rPr>
      </w:pPr>
      <w:r>
        <w:rPr>
          <w:rFonts w:ascii="ＭＳ 明朝" w:hAnsi="ＭＳ 明朝"/>
          <w:b/>
          <w:bCs/>
          <w:szCs w:val="24"/>
        </w:rPr>
        <w:t xml:space="preserve">　</w:t>
      </w:r>
      <w:proofErr w:type="spellStart"/>
      <w:r>
        <w:rPr>
          <w:rFonts w:ascii="ＭＳ 明朝" w:hAnsi="ＭＳ 明朝"/>
          <w:b/>
          <w:bCs/>
          <w:szCs w:val="24"/>
        </w:rPr>
        <w:t>理事会からの連絡・通知事項</w:t>
      </w:r>
      <w:proofErr w:type="spellEnd"/>
    </w:p>
    <w:p w14:paraId="7256A9AB" w14:textId="77777777" w:rsidR="001D4767" w:rsidRDefault="001D4767" w:rsidP="001D4767">
      <w:pPr>
        <w:ind w:firstLine="219"/>
        <w:jc w:val="left"/>
        <w:rPr>
          <w:rFonts w:ascii="ＭＳ 明朝" w:hAnsi="ＭＳ 明朝"/>
          <w:b/>
          <w:bCs/>
          <w:szCs w:val="24"/>
          <w:lang w:eastAsia="ja-JP"/>
        </w:rPr>
      </w:pPr>
    </w:p>
    <w:p w14:paraId="01B7F658" w14:textId="77777777" w:rsidR="001D4767" w:rsidRDefault="001D4767" w:rsidP="001D4767">
      <w:pPr>
        <w:rPr>
          <w:rFonts w:ascii="ＭＳ 明朝" w:hAnsi="ＭＳ 明朝"/>
          <w:b/>
          <w:bCs/>
          <w:szCs w:val="24"/>
          <w:lang w:eastAsia="ja-JP"/>
        </w:rPr>
      </w:pPr>
      <w:r>
        <w:rPr>
          <w:rFonts w:ascii="ＭＳ 明朝" w:hAnsi="ＭＳ 明朝"/>
          <w:b/>
          <w:bCs/>
          <w:szCs w:val="24"/>
          <w:lang w:eastAsia="ja-JP"/>
        </w:rPr>
        <w:t>①</w:t>
      </w:r>
      <w:r>
        <w:rPr>
          <w:rFonts w:ascii="ＭＳ 明朝" w:hAnsi="ＭＳ 明朝"/>
          <w:b/>
          <w:bCs/>
          <w:szCs w:val="24"/>
        </w:rPr>
        <w:t xml:space="preserve">　</w:t>
      </w:r>
      <w:proofErr w:type="spellStart"/>
      <w:r>
        <w:rPr>
          <w:rFonts w:ascii="ＭＳ 明朝" w:hAnsi="ＭＳ 明朝"/>
          <w:b/>
          <w:bCs/>
          <w:szCs w:val="24"/>
        </w:rPr>
        <w:t>緊急時の連絡先</w:t>
      </w:r>
      <w:proofErr w:type="spellEnd"/>
    </w:p>
    <w:p w14:paraId="09722CC5" w14:textId="77777777" w:rsidR="001D4767" w:rsidRDefault="001D4767" w:rsidP="001D4767">
      <w:pPr>
        <w:rPr>
          <w:lang w:eastAsia="ja-JP"/>
        </w:rPr>
      </w:pPr>
      <w:proofErr w:type="spellStart"/>
      <w:r>
        <w:t>緊急の事故等があったときの関係機関は次のとおりです</w:t>
      </w:r>
      <w:proofErr w:type="spellEnd"/>
      <w:r>
        <w:t>。</w:t>
      </w:r>
    </w:p>
    <w:tbl>
      <w:tblPr>
        <w:tblW w:w="0" w:type="auto"/>
        <w:tblInd w:w="-20" w:type="dxa"/>
        <w:tblLayout w:type="fixed"/>
        <w:tblCellMar>
          <w:left w:w="99" w:type="dxa"/>
          <w:right w:w="99" w:type="dxa"/>
        </w:tblCellMar>
        <w:tblLook w:val="0000" w:firstRow="0" w:lastRow="0" w:firstColumn="0" w:lastColumn="0" w:noHBand="0" w:noVBand="0"/>
      </w:tblPr>
      <w:tblGrid>
        <w:gridCol w:w="2459"/>
        <w:gridCol w:w="2459"/>
        <w:gridCol w:w="2459"/>
        <w:gridCol w:w="2499"/>
      </w:tblGrid>
      <w:tr w:rsidR="001D4767" w14:paraId="3ABB31AA" w14:textId="77777777" w:rsidTr="001C1C8C">
        <w:tc>
          <w:tcPr>
            <w:tcW w:w="2459" w:type="dxa"/>
            <w:tcBorders>
              <w:top w:val="single" w:sz="4" w:space="0" w:color="000000"/>
              <w:left w:val="single" w:sz="4" w:space="0" w:color="000000"/>
              <w:bottom w:val="single" w:sz="4" w:space="0" w:color="000000"/>
            </w:tcBorders>
          </w:tcPr>
          <w:p w14:paraId="7C2C27C7" w14:textId="77777777" w:rsidR="001D4767" w:rsidRDefault="001D4767" w:rsidP="001C1C8C">
            <w:pPr>
              <w:snapToGrid w:val="0"/>
              <w:rPr>
                <w:lang w:eastAsia="ja-JP"/>
              </w:rPr>
            </w:pPr>
            <w:proofErr w:type="spellStart"/>
            <w:r>
              <w:t>事故等のケース</w:t>
            </w:r>
            <w:proofErr w:type="spellEnd"/>
          </w:p>
        </w:tc>
        <w:tc>
          <w:tcPr>
            <w:tcW w:w="2459" w:type="dxa"/>
            <w:tcBorders>
              <w:top w:val="single" w:sz="4" w:space="0" w:color="000000"/>
              <w:left w:val="single" w:sz="4" w:space="0" w:color="000000"/>
              <w:bottom w:val="single" w:sz="4" w:space="0" w:color="000000"/>
            </w:tcBorders>
          </w:tcPr>
          <w:p w14:paraId="44FF068D" w14:textId="77777777" w:rsidR="001D4767" w:rsidRDefault="001D4767" w:rsidP="001C1C8C">
            <w:pPr>
              <w:snapToGrid w:val="0"/>
            </w:pPr>
            <w:proofErr w:type="spellStart"/>
            <w:r>
              <w:t>関係機関</w:t>
            </w:r>
            <w:proofErr w:type="spellEnd"/>
          </w:p>
        </w:tc>
        <w:tc>
          <w:tcPr>
            <w:tcW w:w="2459" w:type="dxa"/>
            <w:tcBorders>
              <w:top w:val="single" w:sz="4" w:space="0" w:color="000000"/>
              <w:left w:val="single" w:sz="4" w:space="0" w:color="000000"/>
              <w:bottom w:val="single" w:sz="4" w:space="0" w:color="000000"/>
            </w:tcBorders>
          </w:tcPr>
          <w:p w14:paraId="06AB374D" w14:textId="77777777" w:rsidR="001D4767" w:rsidRDefault="001D4767" w:rsidP="001C1C8C">
            <w:pPr>
              <w:snapToGrid w:val="0"/>
            </w:pPr>
            <w:proofErr w:type="spellStart"/>
            <w:r>
              <w:t>電話番号</w:t>
            </w:r>
            <w:proofErr w:type="spellEnd"/>
          </w:p>
        </w:tc>
        <w:tc>
          <w:tcPr>
            <w:tcW w:w="2499" w:type="dxa"/>
            <w:tcBorders>
              <w:top w:val="single" w:sz="4" w:space="0" w:color="000000"/>
              <w:left w:val="single" w:sz="4" w:space="0" w:color="000000"/>
              <w:bottom w:val="single" w:sz="4" w:space="0" w:color="000000"/>
              <w:right w:val="single" w:sz="4" w:space="0" w:color="000000"/>
            </w:tcBorders>
          </w:tcPr>
          <w:p w14:paraId="717543E9" w14:textId="77777777" w:rsidR="001D4767" w:rsidRDefault="001D4767" w:rsidP="001C1C8C">
            <w:pPr>
              <w:snapToGrid w:val="0"/>
            </w:pPr>
            <w:proofErr w:type="spellStart"/>
            <w:r>
              <w:t>備考</w:t>
            </w:r>
            <w:proofErr w:type="spellEnd"/>
          </w:p>
        </w:tc>
      </w:tr>
      <w:tr w:rsidR="001D4767" w14:paraId="47F963F8" w14:textId="77777777" w:rsidTr="001C1C8C">
        <w:trPr>
          <w:cantSplit/>
        </w:trPr>
        <w:tc>
          <w:tcPr>
            <w:tcW w:w="2459" w:type="dxa"/>
            <w:vMerge w:val="restart"/>
            <w:tcBorders>
              <w:top w:val="single" w:sz="4" w:space="0" w:color="000000"/>
              <w:left w:val="single" w:sz="4" w:space="0" w:color="000000"/>
              <w:bottom w:val="single" w:sz="4" w:space="0" w:color="000000"/>
            </w:tcBorders>
          </w:tcPr>
          <w:p w14:paraId="3A6D0F84" w14:textId="77777777" w:rsidR="001D4767" w:rsidRDefault="001D4767" w:rsidP="001C1C8C">
            <w:pPr>
              <w:snapToGrid w:val="0"/>
              <w:rPr>
                <w:lang w:eastAsia="ja-JP"/>
              </w:rPr>
            </w:pPr>
            <w:proofErr w:type="spellStart"/>
            <w:r>
              <w:t>断水、停電、水漏れ</w:t>
            </w:r>
            <w:proofErr w:type="spellEnd"/>
            <w:r>
              <w:t>、</w:t>
            </w:r>
          </w:p>
          <w:p w14:paraId="04F8FCBE" w14:textId="77777777" w:rsidR="001D4767" w:rsidRDefault="001D4767" w:rsidP="001C1C8C">
            <w:pPr>
              <w:rPr>
                <w:lang w:eastAsia="ja-JP"/>
              </w:rPr>
            </w:pPr>
            <w:proofErr w:type="spellStart"/>
            <w:r>
              <w:t>排水詰まり等の事故</w:t>
            </w:r>
            <w:proofErr w:type="spellEnd"/>
          </w:p>
          <w:p w14:paraId="5F04CAEE" w14:textId="77777777" w:rsidR="001D4767" w:rsidRDefault="001D4767" w:rsidP="001C1C8C">
            <w:pPr>
              <w:rPr>
                <w:lang w:eastAsia="ja-JP"/>
              </w:rPr>
            </w:pPr>
          </w:p>
        </w:tc>
        <w:tc>
          <w:tcPr>
            <w:tcW w:w="2459" w:type="dxa"/>
            <w:tcBorders>
              <w:top w:val="single" w:sz="4" w:space="0" w:color="000000"/>
              <w:left w:val="single" w:sz="4" w:space="0" w:color="000000"/>
              <w:bottom w:val="single" w:sz="4" w:space="0" w:color="000000"/>
            </w:tcBorders>
          </w:tcPr>
          <w:p w14:paraId="55E9F85B" w14:textId="77777777" w:rsidR="001D4767" w:rsidRDefault="001D4767" w:rsidP="001C1C8C">
            <w:pPr>
              <w:snapToGrid w:val="0"/>
            </w:pPr>
            <w:proofErr w:type="spellStart"/>
            <w:r>
              <w:t>ＪＳ日本総合住生活㈱名古屋支社</w:t>
            </w:r>
            <w:proofErr w:type="spellEnd"/>
          </w:p>
        </w:tc>
        <w:tc>
          <w:tcPr>
            <w:tcW w:w="2459" w:type="dxa"/>
            <w:tcBorders>
              <w:top w:val="single" w:sz="4" w:space="0" w:color="000000"/>
              <w:left w:val="single" w:sz="4" w:space="0" w:color="000000"/>
              <w:bottom w:val="single" w:sz="4" w:space="0" w:color="000000"/>
            </w:tcBorders>
          </w:tcPr>
          <w:p w14:paraId="0BE9AA7B" w14:textId="77777777" w:rsidR="001D4767" w:rsidRDefault="001D4767" w:rsidP="001C1C8C">
            <w:pPr>
              <w:snapToGrid w:val="0"/>
            </w:pPr>
            <w:r>
              <w:t>３５０－２８００（代）</w:t>
            </w:r>
          </w:p>
        </w:tc>
        <w:tc>
          <w:tcPr>
            <w:tcW w:w="2499" w:type="dxa"/>
            <w:tcBorders>
              <w:top w:val="single" w:sz="4" w:space="0" w:color="000000"/>
              <w:left w:val="single" w:sz="4" w:space="0" w:color="000000"/>
              <w:bottom w:val="single" w:sz="4" w:space="0" w:color="000000"/>
              <w:right w:val="single" w:sz="4" w:space="0" w:color="000000"/>
            </w:tcBorders>
          </w:tcPr>
          <w:p w14:paraId="1E3DE7FC" w14:textId="77777777" w:rsidR="001D4767" w:rsidRDefault="001D4767" w:rsidP="001C1C8C">
            <w:pPr>
              <w:snapToGrid w:val="0"/>
              <w:rPr>
                <w:lang w:eastAsia="ja-JP"/>
              </w:rPr>
            </w:pPr>
            <w:proofErr w:type="spellStart"/>
            <w:r>
              <w:t>昼間の連絡先</w:t>
            </w:r>
            <w:proofErr w:type="spellEnd"/>
          </w:p>
        </w:tc>
      </w:tr>
      <w:tr w:rsidR="001D4767" w14:paraId="080EDEB9" w14:textId="77777777" w:rsidTr="001C1C8C">
        <w:trPr>
          <w:cantSplit/>
        </w:trPr>
        <w:tc>
          <w:tcPr>
            <w:tcW w:w="2459" w:type="dxa"/>
            <w:vMerge/>
            <w:tcBorders>
              <w:top w:val="single" w:sz="4" w:space="0" w:color="000000"/>
              <w:left w:val="single" w:sz="4" w:space="0" w:color="000000"/>
              <w:bottom w:val="single" w:sz="4" w:space="0" w:color="000000"/>
            </w:tcBorders>
          </w:tcPr>
          <w:p w14:paraId="457D0E7D" w14:textId="77777777" w:rsidR="001D4767" w:rsidRDefault="001D4767" w:rsidP="001C1C8C">
            <w:pPr>
              <w:snapToGrid w:val="0"/>
              <w:rPr>
                <w:lang w:eastAsia="ja-JP"/>
              </w:rPr>
            </w:pPr>
          </w:p>
        </w:tc>
        <w:tc>
          <w:tcPr>
            <w:tcW w:w="2459" w:type="dxa"/>
            <w:tcBorders>
              <w:top w:val="single" w:sz="4" w:space="0" w:color="000000"/>
              <w:left w:val="single" w:sz="4" w:space="0" w:color="000000"/>
              <w:bottom w:val="single" w:sz="4" w:space="0" w:color="000000"/>
            </w:tcBorders>
          </w:tcPr>
          <w:p w14:paraId="69A1B2BD" w14:textId="77777777" w:rsidR="001D4767" w:rsidRDefault="001D4767" w:rsidP="001C1C8C">
            <w:pPr>
              <w:snapToGrid w:val="0"/>
              <w:rPr>
                <w:lang w:eastAsia="ja-JP"/>
              </w:rPr>
            </w:pPr>
            <w:proofErr w:type="spellStart"/>
            <w:r>
              <w:t>ＪＳ日本総合住生活㈱緊急事故時間外受付センタ</w:t>
            </w:r>
            <w:proofErr w:type="spellEnd"/>
            <w:r>
              <w:t>ー</w:t>
            </w:r>
          </w:p>
        </w:tc>
        <w:tc>
          <w:tcPr>
            <w:tcW w:w="2459" w:type="dxa"/>
            <w:tcBorders>
              <w:top w:val="single" w:sz="4" w:space="0" w:color="000000"/>
              <w:left w:val="single" w:sz="4" w:space="0" w:color="000000"/>
              <w:bottom w:val="single" w:sz="4" w:space="0" w:color="000000"/>
            </w:tcBorders>
          </w:tcPr>
          <w:p w14:paraId="7B52FAFC" w14:textId="77777777" w:rsidR="001D4767" w:rsidRDefault="001D4767" w:rsidP="001C1C8C">
            <w:pPr>
              <w:snapToGrid w:val="0"/>
              <w:rPr>
                <w:lang w:eastAsia="ja-JP"/>
              </w:rPr>
            </w:pPr>
            <w:r>
              <w:t>３５０－２９００</w:t>
            </w:r>
          </w:p>
          <w:p w14:paraId="39739F31" w14:textId="77777777" w:rsidR="001D4767" w:rsidRDefault="001D4767" w:rsidP="001C1C8C">
            <w:pPr>
              <w:rPr>
                <w:lang w:eastAsia="ja-JP"/>
              </w:rPr>
            </w:pPr>
          </w:p>
        </w:tc>
        <w:tc>
          <w:tcPr>
            <w:tcW w:w="2499" w:type="dxa"/>
            <w:tcBorders>
              <w:top w:val="single" w:sz="4" w:space="0" w:color="000000"/>
              <w:left w:val="single" w:sz="4" w:space="0" w:color="000000"/>
              <w:bottom w:val="single" w:sz="4" w:space="0" w:color="000000"/>
              <w:right w:val="single" w:sz="4" w:space="0" w:color="000000"/>
            </w:tcBorders>
          </w:tcPr>
          <w:p w14:paraId="23AEE834" w14:textId="77777777" w:rsidR="001D4767" w:rsidRDefault="001D4767" w:rsidP="001C1C8C">
            <w:pPr>
              <w:snapToGrid w:val="0"/>
              <w:rPr>
                <w:lang w:eastAsia="ja-JP"/>
              </w:rPr>
            </w:pPr>
            <w:proofErr w:type="spellStart"/>
            <w:r>
              <w:t>夜間、休日、年末年始の緊急連絡先</w:t>
            </w:r>
            <w:proofErr w:type="spellEnd"/>
          </w:p>
        </w:tc>
      </w:tr>
      <w:tr w:rsidR="001D4767" w14:paraId="1A43FD21" w14:textId="77777777" w:rsidTr="001C1C8C">
        <w:trPr>
          <w:cantSplit/>
        </w:trPr>
        <w:tc>
          <w:tcPr>
            <w:tcW w:w="2459" w:type="dxa"/>
            <w:vMerge w:val="restart"/>
            <w:tcBorders>
              <w:top w:val="single" w:sz="4" w:space="0" w:color="000000"/>
              <w:left w:val="single" w:sz="4" w:space="0" w:color="000000"/>
              <w:bottom w:val="single" w:sz="4" w:space="0" w:color="000000"/>
            </w:tcBorders>
          </w:tcPr>
          <w:p w14:paraId="3D830BCA" w14:textId="77777777" w:rsidR="001D4767" w:rsidRDefault="001D4767" w:rsidP="001C1C8C">
            <w:pPr>
              <w:snapToGrid w:val="0"/>
              <w:rPr>
                <w:lang w:eastAsia="ja-JP"/>
              </w:rPr>
            </w:pPr>
            <w:proofErr w:type="spellStart"/>
            <w:r>
              <w:t>エレベータの故障等</w:t>
            </w:r>
            <w:proofErr w:type="spellEnd"/>
          </w:p>
        </w:tc>
        <w:tc>
          <w:tcPr>
            <w:tcW w:w="2459" w:type="dxa"/>
            <w:tcBorders>
              <w:top w:val="single" w:sz="4" w:space="0" w:color="000000"/>
              <w:left w:val="single" w:sz="4" w:space="0" w:color="000000"/>
              <w:bottom w:val="single" w:sz="4" w:space="0" w:color="000000"/>
            </w:tcBorders>
          </w:tcPr>
          <w:p w14:paraId="67682124" w14:textId="77777777" w:rsidR="001D4767" w:rsidRDefault="001D4767" w:rsidP="001C1C8C">
            <w:pPr>
              <w:snapToGrid w:val="0"/>
              <w:rPr>
                <w:lang w:eastAsia="ja-JP"/>
              </w:rPr>
            </w:pPr>
            <w:proofErr w:type="spellStart"/>
            <w:r>
              <w:t>日本オーチスエレベータ</w:t>
            </w:r>
            <w:proofErr w:type="spellEnd"/>
            <w:r>
              <w:t xml:space="preserve">ー㈱　</w:t>
            </w:r>
            <w:proofErr w:type="spellStart"/>
            <w:r>
              <w:t>サービス情報センタ</w:t>
            </w:r>
            <w:proofErr w:type="spellEnd"/>
            <w:r>
              <w:t>ー</w:t>
            </w:r>
          </w:p>
        </w:tc>
        <w:tc>
          <w:tcPr>
            <w:tcW w:w="2459" w:type="dxa"/>
            <w:tcBorders>
              <w:top w:val="single" w:sz="4" w:space="0" w:color="000000"/>
              <w:left w:val="single" w:sz="4" w:space="0" w:color="000000"/>
              <w:bottom w:val="single" w:sz="4" w:space="0" w:color="000000"/>
            </w:tcBorders>
          </w:tcPr>
          <w:p w14:paraId="20CC5D56" w14:textId="77777777" w:rsidR="001D4767" w:rsidRDefault="001D4767" w:rsidP="001C1C8C">
            <w:pPr>
              <w:snapToGrid w:val="0"/>
              <w:rPr>
                <w:lang w:eastAsia="ja-JP"/>
              </w:rPr>
            </w:pPr>
            <w:r>
              <w:t>（フリーダイヤル）０１２０－３２４３６５</w:t>
            </w:r>
          </w:p>
        </w:tc>
        <w:tc>
          <w:tcPr>
            <w:tcW w:w="2499" w:type="dxa"/>
            <w:tcBorders>
              <w:top w:val="single" w:sz="4" w:space="0" w:color="000000"/>
              <w:left w:val="single" w:sz="4" w:space="0" w:color="000000"/>
              <w:bottom w:val="single" w:sz="4" w:space="0" w:color="000000"/>
              <w:right w:val="single" w:sz="4" w:space="0" w:color="000000"/>
            </w:tcBorders>
          </w:tcPr>
          <w:p w14:paraId="5B257E5D" w14:textId="77777777" w:rsidR="001D4767" w:rsidRDefault="001D4767" w:rsidP="001C1C8C">
            <w:pPr>
              <w:snapToGrid w:val="0"/>
              <w:rPr>
                <w:lang w:eastAsia="ja-JP"/>
              </w:rPr>
            </w:pPr>
            <w:proofErr w:type="spellStart"/>
            <w:r>
              <w:t>エレベータ</w:t>
            </w:r>
            <w:proofErr w:type="spellEnd"/>
            <w:r>
              <w:rPr>
                <w:rFonts w:hint="eastAsia"/>
                <w:lang w:eastAsia="ja-JP"/>
              </w:rPr>
              <w:t>建物</w:t>
            </w:r>
            <w:proofErr w:type="spellStart"/>
            <w:r>
              <w:t>番号</w:t>
            </w:r>
            <w:proofErr w:type="spellEnd"/>
          </w:p>
          <w:p w14:paraId="486D929F" w14:textId="77777777" w:rsidR="001D4767" w:rsidRDefault="001D4767" w:rsidP="001C1C8C">
            <w:pPr>
              <w:snapToGrid w:val="0"/>
              <w:rPr>
                <w:lang w:eastAsia="ja-JP"/>
              </w:rPr>
            </w:pPr>
            <w:r>
              <w:rPr>
                <w:rFonts w:hint="eastAsia"/>
                <w:lang w:eastAsia="ja-JP"/>
              </w:rPr>
              <w:t>56NE9019</w:t>
            </w:r>
            <w:r>
              <w:rPr>
                <w:rFonts w:hint="eastAsia"/>
                <w:lang w:eastAsia="ja-JP"/>
              </w:rPr>
              <w:t>、</w:t>
            </w:r>
            <w:r>
              <w:rPr>
                <w:rFonts w:hint="eastAsia"/>
                <w:lang w:eastAsia="ja-JP"/>
              </w:rPr>
              <w:t>9020</w:t>
            </w:r>
          </w:p>
          <w:p w14:paraId="2E9EB9A0" w14:textId="77777777" w:rsidR="001D4767" w:rsidRDefault="001D4767" w:rsidP="001C1C8C">
            <w:pPr>
              <w:rPr>
                <w:lang w:eastAsia="ja-JP"/>
              </w:rPr>
            </w:pPr>
            <w:r>
              <w:rPr>
                <w:rFonts w:hint="eastAsia"/>
                <w:lang w:eastAsia="ja-JP"/>
              </w:rPr>
              <w:t>管理番号：</w:t>
            </w:r>
            <w:r>
              <w:rPr>
                <w:rFonts w:hint="eastAsia"/>
                <w:lang w:eastAsia="ja-JP"/>
              </w:rPr>
              <w:t>39019</w:t>
            </w:r>
          </w:p>
        </w:tc>
      </w:tr>
      <w:tr w:rsidR="001D4767" w14:paraId="44B25A88" w14:textId="77777777" w:rsidTr="001C1C8C">
        <w:trPr>
          <w:cantSplit/>
        </w:trPr>
        <w:tc>
          <w:tcPr>
            <w:tcW w:w="2459" w:type="dxa"/>
            <w:vMerge/>
            <w:tcBorders>
              <w:top w:val="single" w:sz="4" w:space="0" w:color="000000"/>
              <w:left w:val="single" w:sz="4" w:space="0" w:color="000000"/>
              <w:bottom w:val="single" w:sz="4" w:space="0" w:color="000000"/>
            </w:tcBorders>
          </w:tcPr>
          <w:p w14:paraId="3D5291D6" w14:textId="77777777" w:rsidR="001D4767" w:rsidRDefault="001D4767" w:rsidP="001C1C8C">
            <w:pPr>
              <w:snapToGrid w:val="0"/>
              <w:rPr>
                <w:lang w:eastAsia="ja-JP"/>
              </w:rPr>
            </w:pPr>
          </w:p>
        </w:tc>
        <w:tc>
          <w:tcPr>
            <w:tcW w:w="2459" w:type="dxa"/>
            <w:tcBorders>
              <w:top w:val="single" w:sz="4" w:space="0" w:color="000000"/>
              <w:left w:val="single" w:sz="4" w:space="0" w:color="000000"/>
              <w:bottom w:val="single" w:sz="4" w:space="0" w:color="000000"/>
            </w:tcBorders>
          </w:tcPr>
          <w:p w14:paraId="23B19716" w14:textId="77777777" w:rsidR="001D4767" w:rsidRDefault="001D4767" w:rsidP="001C1C8C">
            <w:pPr>
              <w:snapToGrid w:val="0"/>
              <w:rPr>
                <w:lang w:eastAsia="ja-JP"/>
              </w:rPr>
            </w:pPr>
            <w:proofErr w:type="spellStart"/>
            <w:r>
              <w:t>日本オーチスエレベータ</w:t>
            </w:r>
            <w:proofErr w:type="spellEnd"/>
            <w:r>
              <w:t xml:space="preserve">㈱　</w:t>
            </w:r>
            <w:proofErr w:type="spellStart"/>
            <w:r>
              <w:t>中部支店総務課・営業課</w:t>
            </w:r>
            <w:proofErr w:type="spellEnd"/>
          </w:p>
        </w:tc>
        <w:tc>
          <w:tcPr>
            <w:tcW w:w="2459" w:type="dxa"/>
            <w:tcBorders>
              <w:top w:val="single" w:sz="4" w:space="0" w:color="000000"/>
              <w:left w:val="single" w:sz="4" w:space="0" w:color="000000"/>
              <w:bottom w:val="single" w:sz="4" w:space="0" w:color="000000"/>
            </w:tcBorders>
          </w:tcPr>
          <w:p w14:paraId="6EFDE062" w14:textId="77777777" w:rsidR="001D4767" w:rsidRDefault="001D4767" w:rsidP="001C1C8C">
            <w:pPr>
              <w:snapToGrid w:val="0"/>
              <w:rPr>
                <w:lang w:eastAsia="ja-JP"/>
              </w:rPr>
            </w:pPr>
            <w:r>
              <w:rPr>
                <w:rFonts w:hint="eastAsia"/>
                <w:lang w:eastAsia="ja-JP"/>
              </w:rPr>
              <w:t>９５１－１４５０</w:t>
            </w:r>
          </w:p>
        </w:tc>
        <w:tc>
          <w:tcPr>
            <w:tcW w:w="2499" w:type="dxa"/>
            <w:tcBorders>
              <w:top w:val="single" w:sz="4" w:space="0" w:color="000000"/>
              <w:left w:val="single" w:sz="4" w:space="0" w:color="000000"/>
              <w:bottom w:val="single" w:sz="4" w:space="0" w:color="000000"/>
              <w:right w:val="single" w:sz="4" w:space="0" w:color="000000"/>
            </w:tcBorders>
          </w:tcPr>
          <w:p w14:paraId="1C96150D" w14:textId="77777777" w:rsidR="001D4767" w:rsidRDefault="001D4767" w:rsidP="001C1C8C">
            <w:pPr>
              <w:snapToGrid w:val="0"/>
              <w:rPr>
                <w:lang w:eastAsia="ja-JP"/>
              </w:rPr>
            </w:pPr>
          </w:p>
        </w:tc>
      </w:tr>
      <w:tr w:rsidR="001D4767" w14:paraId="677E1413" w14:textId="77777777" w:rsidTr="001C1C8C">
        <w:trPr>
          <w:cantSplit/>
        </w:trPr>
        <w:tc>
          <w:tcPr>
            <w:tcW w:w="2459" w:type="dxa"/>
            <w:vMerge w:val="restart"/>
            <w:tcBorders>
              <w:top w:val="single" w:sz="4" w:space="0" w:color="000000"/>
              <w:left w:val="single" w:sz="4" w:space="0" w:color="000000"/>
              <w:bottom w:val="single" w:sz="4" w:space="0" w:color="000000"/>
            </w:tcBorders>
          </w:tcPr>
          <w:p w14:paraId="0947DFD6" w14:textId="77777777" w:rsidR="001D4767" w:rsidRDefault="001D4767" w:rsidP="001C1C8C">
            <w:pPr>
              <w:snapToGrid w:val="0"/>
              <w:rPr>
                <w:lang w:eastAsia="ja-JP"/>
              </w:rPr>
            </w:pPr>
            <w:proofErr w:type="spellStart"/>
            <w:r>
              <w:t>光ケーブルの故障</w:t>
            </w:r>
            <w:proofErr w:type="spellEnd"/>
          </w:p>
        </w:tc>
        <w:tc>
          <w:tcPr>
            <w:tcW w:w="2459" w:type="dxa"/>
            <w:tcBorders>
              <w:top w:val="single" w:sz="4" w:space="0" w:color="000000"/>
              <w:left w:val="single" w:sz="4" w:space="0" w:color="000000"/>
              <w:bottom w:val="single" w:sz="4" w:space="0" w:color="000000"/>
            </w:tcBorders>
          </w:tcPr>
          <w:p w14:paraId="2562D2B6" w14:textId="77777777" w:rsidR="001D4767" w:rsidRDefault="001D4767" w:rsidP="001C1C8C">
            <w:pPr>
              <w:snapToGrid w:val="0"/>
              <w:rPr>
                <w:lang w:eastAsia="ja-JP"/>
              </w:rPr>
            </w:pPr>
            <w:proofErr w:type="spellStart"/>
            <w:r>
              <w:t>ＮＴＴネオメイト名古屋</w:t>
            </w:r>
            <w:proofErr w:type="spellEnd"/>
          </w:p>
        </w:tc>
        <w:tc>
          <w:tcPr>
            <w:tcW w:w="2459" w:type="dxa"/>
            <w:tcBorders>
              <w:top w:val="single" w:sz="4" w:space="0" w:color="000000"/>
              <w:left w:val="single" w:sz="4" w:space="0" w:color="000000"/>
              <w:bottom w:val="single" w:sz="4" w:space="0" w:color="000000"/>
            </w:tcBorders>
          </w:tcPr>
          <w:p w14:paraId="5B3A4BE9" w14:textId="77777777" w:rsidR="001D4767" w:rsidRDefault="001D4767" w:rsidP="001C1C8C">
            <w:pPr>
              <w:snapToGrid w:val="0"/>
              <w:rPr>
                <w:lang w:eastAsia="ja-JP"/>
              </w:rPr>
            </w:pPr>
            <w:proofErr w:type="spellStart"/>
            <w:r>
              <w:t>局番なし</w:t>
            </w:r>
            <w:proofErr w:type="spellEnd"/>
            <w:r>
              <w:t xml:space="preserve">　１１３</w:t>
            </w:r>
          </w:p>
          <w:p w14:paraId="667F0189" w14:textId="77777777" w:rsidR="001D4767" w:rsidRDefault="001D4767" w:rsidP="001C1C8C">
            <w:pPr>
              <w:rPr>
                <w:lang w:eastAsia="ja-JP"/>
              </w:rPr>
            </w:pPr>
          </w:p>
        </w:tc>
        <w:tc>
          <w:tcPr>
            <w:tcW w:w="2499" w:type="dxa"/>
            <w:tcBorders>
              <w:top w:val="single" w:sz="4" w:space="0" w:color="000000"/>
              <w:left w:val="single" w:sz="4" w:space="0" w:color="000000"/>
              <w:bottom w:val="single" w:sz="4" w:space="0" w:color="000000"/>
              <w:right w:val="single" w:sz="4" w:space="0" w:color="000000"/>
            </w:tcBorders>
          </w:tcPr>
          <w:p w14:paraId="316AC115" w14:textId="77777777" w:rsidR="001D4767" w:rsidRDefault="001D4767" w:rsidP="001C1C8C">
            <w:pPr>
              <w:snapToGrid w:val="0"/>
              <w:rPr>
                <w:lang w:eastAsia="ja-JP"/>
              </w:rPr>
            </w:pPr>
          </w:p>
        </w:tc>
      </w:tr>
      <w:tr w:rsidR="001D4767" w14:paraId="5D1D9477" w14:textId="77777777" w:rsidTr="001C1C8C">
        <w:trPr>
          <w:cantSplit/>
        </w:trPr>
        <w:tc>
          <w:tcPr>
            <w:tcW w:w="2459" w:type="dxa"/>
            <w:vMerge/>
            <w:tcBorders>
              <w:top w:val="single" w:sz="4" w:space="0" w:color="000000"/>
              <w:left w:val="single" w:sz="4" w:space="0" w:color="000000"/>
              <w:bottom w:val="single" w:sz="4" w:space="0" w:color="000000"/>
            </w:tcBorders>
          </w:tcPr>
          <w:p w14:paraId="6AD507BF" w14:textId="77777777" w:rsidR="001D4767" w:rsidRDefault="001D4767" w:rsidP="001C1C8C">
            <w:pPr>
              <w:snapToGrid w:val="0"/>
              <w:rPr>
                <w:lang w:eastAsia="ja-JP"/>
              </w:rPr>
            </w:pPr>
          </w:p>
        </w:tc>
        <w:tc>
          <w:tcPr>
            <w:tcW w:w="2459" w:type="dxa"/>
            <w:tcBorders>
              <w:top w:val="single" w:sz="4" w:space="0" w:color="000000"/>
              <w:left w:val="single" w:sz="4" w:space="0" w:color="000000"/>
              <w:bottom w:val="single" w:sz="4" w:space="0" w:color="000000"/>
            </w:tcBorders>
          </w:tcPr>
          <w:p w14:paraId="09972B58" w14:textId="77777777" w:rsidR="001D4767" w:rsidRDefault="001D4767" w:rsidP="001C1C8C">
            <w:pPr>
              <w:snapToGrid w:val="0"/>
              <w:rPr>
                <w:lang w:eastAsia="ja-JP"/>
              </w:rPr>
            </w:pPr>
            <w:proofErr w:type="spellStart"/>
            <w:r>
              <w:t>ＫＤＤＩブロードバンド営業部</w:t>
            </w:r>
            <w:proofErr w:type="spellEnd"/>
          </w:p>
        </w:tc>
        <w:tc>
          <w:tcPr>
            <w:tcW w:w="2459" w:type="dxa"/>
            <w:tcBorders>
              <w:top w:val="single" w:sz="4" w:space="0" w:color="000000"/>
              <w:left w:val="single" w:sz="4" w:space="0" w:color="000000"/>
              <w:bottom w:val="single" w:sz="4" w:space="0" w:color="000000"/>
            </w:tcBorders>
          </w:tcPr>
          <w:p w14:paraId="07667350" w14:textId="77777777" w:rsidR="001D4767" w:rsidRDefault="001D4767" w:rsidP="001C1C8C">
            <w:pPr>
              <w:snapToGrid w:val="0"/>
              <w:rPr>
                <w:lang w:eastAsia="ja-JP"/>
              </w:rPr>
            </w:pPr>
            <w:r>
              <w:t>９７７－３７４７</w:t>
            </w:r>
          </w:p>
        </w:tc>
        <w:tc>
          <w:tcPr>
            <w:tcW w:w="2499" w:type="dxa"/>
            <w:tcBorders>
              <w:top w:val="single" w:sz="4" w:space="0" w:color="000000"/>
              <w:left w:val="single" w:sz="4" w:space="0" w:color="000000"/>
              <w:bottom w:val="single" w:sz="4" w:space="0" w:color="000000"/>
              <w:right w:val="single" w:sz="4" w:space="0" w:color="000000"/>
            </w:tcBorders>
          </w:tcPr>
          <w:p w14:paraId="00627B37" w14:textId="77777777" w:rsidR="001D4767" w:rsidRDefault="001D4767" w:rsidP="001C1C8C">
            <w:pPr>
              <w:snapToGrid w:val="0"/>
              <w:rPr>
                <w:lang w:eastAsia="ja-JP"/>
              </w:rPr>
            </w:pPr>
          </w:p>
        </w:tc>
      </w:tr>
      <w:tr w:rsidR="001D4767" w14:paraId="5177C34C" w14:textId="77777777" w:rsidTr="001C1C8C">
        <w:tc>
          <w:tcPr>
            <w:tcW w:w="2459" w:type="dxa"/>
            <w:tcBorders>
              <w:top w:val="single" w:sz="4" w:space="0" w:color="000000"/>
              <w:left w:val="single" w:sz="4" w:space="0" w:color="000000"/>
              <w:bottom w:val="single" w:sz="4" w:space="0" w:color="000000"/>
            </w:tcBorders>
          </w:tcPr>
          <w:p w14:paraId="52D58EDE" w14:textId="77777777" w:rsidR="001D4767" w:rsidRDefault="001D4767" w:rsidP="001C1C8C">
            <w:pPr>
              <w:snapToGrid w:val="0"/>
              <w:rPr>
                <w:lang w:eastAsia="ja-JP"/>
              </w:rPr>
            </w:pPr>
            <w:proofErr w:type="spellStart"/>
            <w:r>
              <w:t>火災関係</w:t>
            </w:r>
            <w:proofErr w:type="spellEnd"/>
          </w:p>
        </w:tc>
        <w:tc>
          <w:tcPr>
            <w:tcW w:w="2459" w:type="dxa"/>
            <w:tcBorders>
              <w:top w:val="single" w:sz="4" w:space="0" w:color="000000"/>
              <w:left w:val="single" w:sz="4" w:space="0" w:color="000000"/>
              <w:bottom w:val="single" w:sz="4" w:space="0" w:color="000000"/>
            </w:tcBorders>
          </w:tcPr>
          <w:p w14:paraId="65D6C99E" w14:textId="77777777" w:rsidR="001D4767" w:rsidRDefault="001D4767" w:rsidP="001C1C8C">
            <w:pPr>
              <w:snapToGrid w:val="0"/>
            </w:pPr>
            <w:proofErr w:type="spellStart"/>
            <w:r>
              <w:t>熱田消防署</w:t>
            </w:r>
            <w:proofErr w:type="spellEnd"/>
          </w:p>
        </w:tc>
        <w:tc>
          <w:tcPr>
            <w:tcW w:w="2459" w:type="dxa"/>
            <w:tcBorders>
              <w:top w:val="single" w:sz="4" w:space="0" w:color="000000"/>
              <w:left w:val="single" w:sz="4" w:space="0" w:color="000000"/>
              <w:bottom w:val="single" w:sz="4" w:space="0" w:color="000000"/>
            </w:tcBorders>
          </w:tcPr>
          <w:p w14:paraId="7C018C9C" w14:textId="77777777" w:rsidR="001D4767" w:rsidRDefault="001D4767" w:rsidP="001C1C8C">
            <w:pPr>
              <w:snapToGrid w:val="0"/>
              <w:rPr>
                <w:lang w:eastAsia="ja-JP"/>
              </w:rPr>
            </w:pPr>
            <w:r>
              <w:t>６７１－０１１９㈹</w:t>
            </w:r>
          </w:p>
        </w:tc>
        <w:tc>
          <w:tcPr>
            <w:tcW w:w="2499" w:type="dxa"/>
            <w:tcBorders>
              <w:top w:val="single" w:sz="4" w:space="0" w:color="000000"/>
              <w:left w:val="single" w:sz="4" w:space="0" w:color="000000"/>
              <w:bottom w:val="single" w:sz="4" w:space="0" w:color="000000"/>
              <w:right w:val="single" w:sz="4" w:space="0" w:color="000000"/>
            </w:tcBorders>
          </w:tcPr>
          <w:p w14:paraId="627C312F" w14:textId="77777777" w:rsidR="001D4767" w:rsidRDefault="001D4767" w:rsidP="001C1C8C">
            <w:pPr>
              <w:snapToGrid w:val="0"/>
              <w:rPr>
                <w:lang w:eastAsia="ja-JP"/>
              </w:rPr>
            </w:pPr>
            <w:r>
              <w:t>１１９も可</w:t>
            </w:r>
          </w:p>
        </w:tc>
      </w:tr>
      <w:tr w:rsidR="001D4767" w14:paraId="11D28ED3" w14:textId="77777777" w:rsidTr="001C1C8C">
        <w:tc>
          <w:tcPr>
            <w:tcW w:w="2459" w:type="dxa"/>
            <w:tcBorders>
              <w:top w:val="single" w:sz="4" w:space="0" w:color="000000"/>
              <w:left w:val="single" w:sz="4" w:space="0" w:color="000000"/>
              <w:bottom w:val="single" w:sz="4" w:space="0" w:color="000000"/>
            </w:tcBorders>
          </w:tcPr>
          <w:p w14:paraId="7A8C11AC" w14:textId="77777777" w:rsidR="001D4767" w:rsidRDefault="001D4767" w:rsidP="001C1C8C">
            <w:pPr>
              <w:snapToGrid w:val="0"/>
              <w:rPr>
                <w:lang w:eastAsia="ja-JP"/>
              </w:rPr>
            </w:pPr>
            <w:proofErr w:type="spellStart"/>
            <w:r>
              <w:t>防犯、犯罪等</w:t>
            </w:r>
            <w:proofErr w:type="spellEnd"/>
          </w:p>
        </w:tc>
        <w:tc>
          <w:tcPr>
            <w:tcW w:w="2459" w:type="dxa"/>
            <w:tcBorders>
              <w:top w:val="single" w:sz="4" w:space="0" w:color="000000"/>
              <w:left w:val="single" w:sz="4" w:space="0" w:color="000000"/>
              <w:bottom w:val="single" w:sz="4" w:space="0" w:color="000000"/>
            </w:tcBorders>
          </w:tcPr>
          <w:p w14:paraId="6A8EF63B" w14:textId="77777777" w:rsidR="001D4767" w:rsidRDefault="001D4767" w:rsidP="001C1C8C">
            <w:pPr>
              <w:snapToGrid w:val="0"/>
            </w:pPr>
            <w:proofErr w:type="spellStart"/>
            <w:r>
              <w:t>熱田警察書</w:t>
            </w:r>
            <w:proofErr w:type="spellEnd"/>
          </w:p>
        </w:tc>
        <w:tc>
          <w:tcPr>
            <w:tcW w:w="2459" w:type="dxa"/>
            <w:tcBorders>
              <w:top w:val="single" w:sz="4" w:space="0" w:color="000000"/>
              <w:left w:val="single" w:sz="4" w:space="0" w:color="000000"/>
              <w:bottom w:val="single" w:sz="4" w:space="0" w:color="000000"/>
            </w:tcBorders>
          </w:tcPr>
          <w:p w14:paraId="0989344A" w14:textId="77777777" w:rsidR="001D4767" w:rsidRDefault="001D4767" w:rsidP="001C1C8C">
            <w:pPr>
              <w:snapToGrid w:val="0"/>
            </w:pPr>
            <w:r>
              <w:t>６７１－０１１０㈹</w:t>
            </w:r>
          </w:p>
        </w:tc>
        <w:tc>
          <w:tcPr>
            <w:tcW w:w="2499" w:type="dxa"/>
            <w:tcBorders>
              <w:top w:val="single" w:sz="4" w:space="0" w:color="000000"/>
              <w:left w:val="single" w:sz="4" w:space="0" w:color="000000"/>
              <w:bottom w:val="single" w:sz="4" w:space="0" w:color="000000"/>
              <w:right w:val="single" w:sz="4" w:space="0" w:color="000000"/>
            </w:tcBorders>
          </w:tcPr>
          <w:p w14:paraId="6FA7C236" w14:textId="77777777" w:rsidR="001D4767" w:rsidRDefault="001D4767" w:rsidP="001C1C8C">
            <w:pPr>
              <w:snapToGrid w:val="0"/>
              <w:rPr>
                <w:lang w:eastAsia="ja-JP"/>
              </w:rPr>
            </w:pPr>
            <w:r>
              <w:t>１１０も可</w:t>
            </w:r>
          </w:p>
        </w:tc>
      </w:tr>
      <w:tr w:rsidR="001D4767" w14:paraId="25C86F67" w14:textId="77777777" w:rsidTr="001C1C8C">
        <w:tc>
          <w:tcPr>
            <w:tcW w:w="2459" w:type="dxa"/>
            <w:tcBorders>
              <w:top w:val="single" w:sz="4" w:space="0" w:color="000000"/>
              <w:left w:val="single" w:sz="4" w:space="0" w:color="000000"/>
              <w:bottom w:val="single" w:sz="4" w:space="0" w:color="000000"/>
            </w:tcBorders>
          </w:tcPr>
          <w:p w14:paraId="55BDFC35" w14:textId="77777777" w:rsidR="001D4767" w:rsidRDefault="001D4767" w:rsidP="001C1C8C">
            <w:pPr>
              <w:snapToGrid w:val="0"/>
              <w:rPr>
                <w:lang w:eastAsia="ja-JP"/>
              </w:rPr>
            </w:pPr>
            <w:proofErr w:type="spellStart"/>
            <w:r>
              <w:t>市行政、保健衛生</w:t>
            </w:r>
            <w:proofErr w:type="spellEnd"/>
          </w:p>
        </w:tc>
        <w:tc>
          <w:tcPr>
            <w:tcW w:w="2459" w:type="dxa"/>
            <w:tcBorders>
              <w:top w:val="single" w:sz="4" w:space="0" w:color="000000"/>
              <w:left w:val="single" w:sz="4" w:space="0" w:color="000000"/>
              <w:bottom w:val="single" w:sz="4" w:space="0" w:color="000000"/>
            </w:tcBorders>
          </w:tcPr>
          <w:p w14:paraId="748168FF" w14:textId="77777777" w:rsidR="001D4767" w:rsidRDefault="001D4767" w:rsidP="001C1C8C">
            <w:pPr>
              <w:snapToGrid w:val="0"/>
              <w:rPr>
                <w:lang w:eastAsia="ja-JP"/>
              </w:rPr>
            </w:pPr>
            <w:proofErr w:type="spellStart"/>
            <w:r>
              <w:t>熱田区役所・保健所</w:t>
            </w:r>
            <w:proofErr w:type="spellEnd"/>
          </w:p>
        </w:tc>
        <w:tc>
          <w:tcPr>
            <w:tcW w:w="2459" w:type="dxa"/>
            <w:tcBorders>
              <w:top w:val="single" w:sz="4" w:space="0" w:color="000000"/>
              <w:left w:val="single" w:sz="4" w:space="0" w:color="000000"/>
              <w:bottom w:val="single" w:sz="4" w:space="0" w:color="000000"/>
            </w:tcBorders>
          </w:tcPr>
          <w:p w14:paraId="23A6067C" w14:textId="77777777" w:rsidR="001D4767" w:rsidRDefault="001D4767" w:rsidP="001C1C8C">
            <w:pPr>
              <w:snapToGrid w:val="0"/>
              <w:rPr>
                <w:lang w:eastAsia="ja-JP"/>
              </w:rPr>
            </w:pPr>
            <w:r>
              <w:t>６８１－１４３１㈹</w:t>
            </w:r>
          </w:p>
        </w:tc>
        <w:tc>
          <w:tcPr>
            <w:tcW w:w="2499" w:type="dxa"/>
            <w:tcBorders>
              <w:top w:val="single" w:sz="4" w:space="0" w:color="000000"/>
              <w:left w:val="single" w:sz="4" w:space="0" w:color="000000"/>
              <w:bottom w:val="single" w:sz="4" w:space="0" w:color="000000"/>
              <w:right w:val="single" w:sz="4" w:space="0" w:color="000000"/>
            </w:tcBorders>
          </w:tcPr>
          <w:p w14:paraId="335382A9" w14:textId="77777777" w:rsidR="001D4767" w:rsidRDefault="001D4767" w:rsidP="001C1C8C">
            <w:pPr>
              <w:snapToGrid w:val="0"/>
              <w:rPr>
                <w:lang w:eastAsia="ja-JP"/>
              </w:rPr>
            </w:pPr>
          </w:p>
        </w:tc>
      </w:tr>
      <w:tr w:rsidR="001D4767" w14:paraId="3E06145B" w14:textId="77777777" w:rsidTr="001C1C8C">
        <w:tc>
          <w:tcPr>
            <w:tcW w:w="2459" w:type="dxa"/>
            <w:tcBorders>
              <w:top w:val="single" w:sz="4" w:space="0" w:color="000000"/>
              <w:left w:val="single" w:sz="4" w:space="0" w:color="000000"/>
              <w:bottom w:val="single" w:sz="4" w:space="0" w:color="000000"/>
            </w:tcBorders>
          </w:tcPr>
          <w:p w14:paraId="15668C60" w14:textId="77777777" w:rsidR="001D4767" w:rsidRDefault="001D4767" w:rsidP="001C1C8C">
            <w:pPr>
              <w:snapToGrid w:val="0"/>
              <w:rPr>
                <w:lang w:eastAsia="ja-JP"/>
              </w:rPr>
            </w:pPr>
            <w:proofErr w:type="spellStart"/>
            <w:r>
              <w:t>ごみ処理</w:t>
            </w:r>
            <w:proofErr w:type="spellEnd"/>
          </w:p>
        </w:tc>
        <w:tc>
          <w:tcPr>
            <w:tcW w:w="2459" w:type="dxa"/>
            <w:tcBorders>
              <w:top w:val="single" w:sz="4" w:space="0" w:color="000000"/>
              <w:left w:val="single" w:sz="4" w:space="0" w:color="000000"/>
              <w:bottom w:val="single" w:sz="4" w:space="0" w:color="000000"/>
            </w:tcBorders>
          </w:tcPr>
          <w:p w14:paraId="1A23FD11" w14:textId="77777777" w:rsidR="001D4767" w:rsidRDefault="001D4767" w:rsidP="001C1C8C">
            <w:pPr>
              <w:snapToGrid w:val="0"/>
            </w:pPr>
            <w:proofErr w:type="spellStart"/>
            <w:r>
              <w:t>熱田環境事業所</w:t>
            </w:r>
            <w:proofErr w:type="spellEnd"/>
            <w:r>
              <w:t xml:space="preserve">　</w:t>
            </w:r>
          </w:p>
        </w:tc>
        <w:tc>
          <w:tcPr>
            <w:tcW w:w="2459" w:type="dxa"/>
            <w:tcBorders>
              <w:top w:val="single" w:sz="4" w:space="0" w:color="000000"/>
              <w:left w:val="single" w:sz="4" w:space="0" w:color="000000"/>
              <w:bottom w:val="single" w:sz="4" w:space="0" w:color="000000"/>
            </w:tcBorders>
          </w:tcPr>
          <w:p w14:paraId="71B045DF" w14:textId="77777777" w:rsidR="001D4767" w:rsidRDefault="001D4767" w:rsidP="001C1C8C">
            <w:pPr>
              <w:snapToGrid w:val="0"/>
            </w:pPr>
            <w:r>
              <w:t>６７１－２２００㈹</w:t>
            </w:r>
          </w:p>
        </w:tc>
        <w:tc>
          <w:tcPr>
            <w:tcW w:w="2499" w:type="dxa"/>
            <w:tcBorders>
              <w:top w:val="single" w:sz="4" w:space="0" w:color="000000"/>
              <w:left w:val="single" w:sz="4" w:space="0" w:color="000000"/>
              <w:bottom w:val="single" w:sz="4" w:space="0" w:color="000000"/>
              <w:right w:val="single" w:sz="4" w:space="0" w:color="000000"/>
            </w:tcBorders>
          </w:tcPr>
          <w:p w14:paraId="12756DE8" w14:textId="77777777" w:rsidR="001D4767" w:rsidRDefault="001D4767" w:rsidP="001C1C8C">
            <w:pPr>
              <w:snapToGrid w:val="0"/>
            </w:pPr>
          </w:p>
        </w:tc>
      </w:tr>
      <w:tr w:rsidR="001D4767" w14:paraId="76507C1D" w14:textId="77777777" w:rsidTr="001C1C8C">
        <w:tc>
          <w:tcPr>
            <w:tcW w:w="2459" w:type="dxa"/>
            <w:tcBorders>
              <w:top w:val="single" w:sz="4" w:space="0" w:color="000000"/>
              <w:left w:val="single" w:sz="4" w:space="0" w:color="000000"/>
              <w:bottom w:val="single" w:sz="4" w:space="0" w:color="000000"/>
            </w:tcBorders>
          </w:tcPr>
          <w:p w14:paraId="0A47ADF2" w14:textId="77777777" w:rsidR="001D4767" w:rsidRDefault="001D4767" w:rsidP="001C1C8C">
            <w:pPr>
              <w:snapToGrid w:val="0"/>
              <w:rPr>
                <w:lang w:eastAsia="ja-JP"/>
              </w:rPr>
            </w:pPr>
            <w:proofErr w:type="spellStart"/>
            <w:r>
              <w:t>賃貸側の団地管理</w:t>
            </w:r>
            <w:proofErr w:type="spellEnd"/>
          </w:p>
        </w:tc>
        <w:tc>
          <w:tcPr>
            <w:tcW w:w="2459" w:type="dxa"/>
            <w:tcBorders>
              <w:top w:val="single" w:sz="4" w:space="0" w:color="000000"/>
              <w:left w:val="single" w:sz="4" w:space="0" w:color="000000"/>
              <w:bottom w:val="single" w:sz="4" w:space="0" w:color="000000"/>
            </w:tcBorders>
          </w:tcPr>
          <w:p w14:paraId="7AE8C9F1" w14:textId="77777777" w:rsidR="001D4767" w:rsidRDefault="001D4767" w:rsidP="001C1C8C">
            <w:pPr>
              <w:snapToGrid w:val="0"/>
            </w:pPr>
            <w:proofErr w:type="spellStart"/>
            <w:r>
              <w:t>都市再生機構中部支社</w:t>
            </w:r>
            <w:proofErr w:type="spellEnd"/>
          </w:p>
        </w:tc>
        <w:tc>
          <w:tcPr>
            <w:tcW w:w="2459" w:type="dxa"/>
            <w:tcBorders>
              <w:top w:val="single" w:sz="4" w:space="0" w:color="000000"/>
              <w:left w:val="single" w:sz="4" w:space="0" w:color="000000"/>
              <w:bottom w:val="single" w:sz="4" w:space="0" w:color="000000"/>
            </w:tcBorders>
          </w:tcPr>
          <w:p w14:paraId="4F98291F" w14:textId="77777777" w:rsidR="001D4767" w:rsidRDefault="001D4767" w:rsidP="001C1C8C">
            <w:pPr>
              <w:snapToGrid w:val="0"/>
            </w:pPr>
            <w:r>
              <w:t>９６８－３１５０㈹</w:t>
            </w:r>
          </w:p>
        </w:tc>
        <w:tc>
          <w:tcPr>
            <w:tcW w:w="2499" w:type="dxa"/>
            <w:tcBorders>
              <w:top w:val="single" w:sz="4" w:space="0" w:color="000000"/>
              <w:left w:val="single" w:sz="4" w:space="0" w:color="000000"/>
              <w:bottom w:val="single" w:sz="4" w:space="0" w:color="000000"/>
              <w:right w:val="single" w:sz="4" w:space="0" w:color="000000"/>
            </w:tcBorders>
          </w:tcPr>
          <w:p w14:paraId="1B6E6CCC" w14:textId="77777777" w:rsidR="001D4767" w:rsidRDefault="001D4767" w:rsidP="001C1C8C">
            <w:pPr>
              <w:snapToGrid w:val="0"/>
            </w:pPr>
          </w:p>
        </w:tc>
      </w:tr>
    </w:tbl>
    <w:p w14:paraId="08B6529C" w14:textId="77777777" w:rsidR="001D4767" w:rsidRDefault="001D4767" w:rsidP="001D4767"/>
    <w:p w14:paraId="558BD7B4" w14:textId="77777777" w:rsidR="001D4767" w:rsidRDefault="001D4767" w:rsidP="001D4767">
      <w:pPr>
        <w:rPr>
          <w:lang w:eastAsia="ja-JP"/>
        </w:rPr>
      </w:pPr>
      <w:r>
        <w:rPr>
          <w:lang w:eastAsia="ja-JP"/>
        </w:rPr>
        <w:t>②</w:t>
      </w:r>
      <w:r>
        <w:t xml:space="preserve">　</w:t>
      </w:r>
      <w:proofErr w:type="spellStart"/>
      <w:r>
        <w:t>お知らせ</w:t>
      </w:r>
      <w:proofErr w:type="spellEnd"/>
      <w:r>
        <w:rPr>
          <w:lang w:eastAsia="ja-JP"/>
        </w:rPr>
        <w:t>(</w:t>
      </w:r>
      <w:proofErr w:type="spellStart"/>
      <w:r>
        <w:t>再確認事項</w:t>
      </w:r>
      <w:proofErr w:type="spellEnd"/>
      <w:r>
        <w:rPr>
          <w:lang w:eastAsia="ja-JP"/>
        </w:rPr>
        <w:t>)</w:t>
      </w:r>
      <w:r>
        <w:rPr>
          <w:lang w:eastAsia="ja-JP"/>
        </w:rPr>
        <w:tab/>
      </w:r>
      <w:r>
        <w:rPr>
          <w:lang w:eastAsia="ja-JP"/>
        </w:rPr>
        <w:tab/>
      </w:r>
      <w:r>
        <w:rPr>
          <w:lang w:eastAsia="ja-JP"/>
        </w:rPr>
        <w:tab/>
      </w:r>
    </w:p>
    <w:p w14:paraId="5775314E" w14:textId="77777777" w:rsidR="00C4300E" w:rsidRDefault="00C4300E" w:rsidP="00C4300E">
      <w:r>
        <w:rPr>
          <w:rFonts w:ascii="ＭＳ 明朝" w:hAnsi="ＭＳ 明朝"/>
          <w:b/>
          <w:szCs w:val="24"/>
          <w:lang w:eastAsia="ja-JP"/>
        </w:rPr>
        <w:tab/>
      </w:r>
      <w:r>
        <w:rPr>
          <w:rFonts w:ascii="ＭＳ 明朝" w:hAnsi="ＭＳ 明朝"/>
          <w:sz w:val="22"/>
          <w:szCs w:val="22"/>
          <w:lang w:eastAsia="ja-JP"/>
        </w:rPr>
        <w:t xml:space="preserve">1　</w:t>
      </w:r>
      <w:proofErr w:type="spellStart"/>
      <w:r>
        <w:rPr>
          <w:sz w:val="22"/>
          <w:szCs w:val="22"/>
        </w:rPr>
        <w:t>管理組合規約</w:t>
      </w:r>
      <w:proofErr w:type="spellEnd"/>
      <w:r>
        <w:rPr>
          <w:sz w:val="22"/>
          <w:szCs w:val="22"/>
          <w:lang w:eastAsia="ja-JP"/>
        </w:rPr>
        <w:tab/>
      </w:r>
    </w:p>
    <w:p w14:paraId="45F16ACE" w14:textId="77777777" w:rsidR="00C4300E" w:rsidRDefault="00C4300E" w:rsidP="00C4300E">
      <w:pPr>
        <w:ind w:left="864" w:firstLine="216"/>
        <w:rPr>
          <w:lang w:eastAsia="ja-JP"/>
        </w:rPr>
      </w:pPr>
      <w:r>
        <w:rPr>
          <w:sz w:val="22"/>
          <w:szCs w:val="22"/>
        </w:rPr>
        <w:t>・</w:t>
      </w:r>
      <w:proofErr w:type="spellStart"/>
      <w:r>
        <w:rPr>
          <w:sz w:val="22"/>
          <w:szCs w:val="22"/>
        </w:rPr>
        <w:t>管理組合規約・細則及び総会決議は、所有者・同居者・貸借者全てに適用</w:t>
      </w:r>
      <w:proofErr w:type="spellEnd"/>
      <w:r>
        <w:rPr>
          <w:sz w:val="22"/>
          <w:szCs w:val="22"/>
          <w:lang w:eastAsia="ja-JP"/>
        </w:rPr>
        <w:t>されます。</w:t>
      </w:r>
    </w:p>
    <w:p w14:paraId="599B4923" w14:textId="77777777" w:rsidR="00C4300E" w:rsidRDefault="00C4300E" w:rsidP="00C4300E">
      <w:pPr>
        <w:rPr>
          <w:lang w:eastAsia="ja-JP"/>
        </w:rPr>
      </w:pPr>
      <w:r>
        <w:rPr>
          <w:sz w:val="22"/>
          <w:szCs w:val="22"/>
          <w:lang w:eastAsia="ja-JP"/>
        </w:rPr>
        <w:tab/>
      </w:r>
      <w:r>
        <w:rPr>
          <w:sz w:val="22"/>
          <w:szCs w:val="22"/>
        </w:rPr>
        <w:t xml:space="preserve">　</w:t>
      </w:r>
      <w:r>
        <w:rPr>
          <w:sz w:val="22"/>
          <w:szCs w:val="22"/>
          <w:lang w:eastAsia="ja-JP"/>
        </w:rPr>
        <w:t xml:space="preserve">　</w:t>
      </w:r>
      <w:proofErr w:type="spellStart"/>
      <w:r>
        <w:rPr>
          <w:b/>
          <w:sz w:val="22"/>
          <w:szCs w:val="22"/>
        </w:rPr>
        <w:t>ルールの遵守</w:t>
      </w:r>
      <w:r>
        <w:rPr>
          <w:sz w:val="22"/>
          <w:szCs w:val="22"/>
        </w:rPr>
        <w:t>をお願いします</w:t>
      </w:r>
      <w:proofErr w:type="spellEnd"/>
      <w:r>
        <w:rPr>
          <w:sz w:val="22"/>
          <w:szCs w:val="22"/>
          <w:lang w:eastAsia="ja-JP"/>
        </w:rPr>
        <w:t>。（自転車駐輪用シールの貼り付けの徹底・散水栓使用</w:t>
      </w:r>
    </w:p>
    <w:p w14:paraId="35519790" w14:textId="77777777" w:rsidR="00C4300E" w:rsidRDefault="00C4300E" w:rsidP="00C4300E">
      <w:pPr>
        <w:rPr>
          <w:lang w:eastAsia="ja-JP"/>
        </w:rPr>
      </w:pPr>
      <w:r>
        <w:rPr>
          <w:sz w:val="22"/>
          <w:szCs w:val="22"/>
          <w:lang w:eastAsia="ja-JP"/>
        </w:rPr>
        <w:t xml:space="preserve">　　　　　　届の徹底）</w:t>
      </w:r>
    </w:p>
    <w:p w14:paraId="16302C9B" w14:textId="77777777" w:rsidR="00C4300E" w:rsidRDefault="00C4300E" w:rsidP="00C4300E">
      <w:pPr>
        <w:rPr>
          <w:lang w:eastAsia="ja-JP"/>
        </w:rPr>
      </w:pPr>
      <w:r>
        <w:rPr>
          <w:sz w:val="22"/>
          <w:szCs w:val="22"/>
          <w:lang w:eastAsia="ja-JP"/>
        </w:rPr>
        <w:tab/>
        <w:t>2</w:t>
      </w:r>
      <w:r>
        <w:rPr>
          <w:sz w:val="22"/>
          <w:szCs w:val="22"/>
        </w:rPr>
        <w:t xml:space="preserve">　</w:t>
      </w:r>
      <w:proofErr w:type="spellStart"/>
      <w:r>
        <w:rPr>
          <w:sz w:val="22"/>
          <w:szCs w:val="22"/>
        </w:rPr>
        <w:t>ゴミ・資源の搬出</w:t>
      </w:r>
      <w:proofErr w:type="spellEnd"/>
      <w:r>
        <w:rPr>
          <w:sz w:val="22"/>
          <w:szCs w:val="22"/>
          <w:lang w:eastAsia="ja-JP"/>
        </w:rPr>
        <w:tab/>
      </w:r>
      <w:r>
        <w:rPr>
          <w:sz w:val="22"/>
          <w:szCs w:val="22"/>
          <w:lang w:eastAsia="ja-JP"/>
        </w:rPr>
        <w:tab/>
      </w:r>
    </w:p>
    <w:p w14:paraId="512C001D" w14:textId="77777777" w:rsidR="00C4300E" w:rsidRDefault="00C4300E" w:rsidP="00C4300E">
      <w:pPr>
        <w:rPr>
          <w:lang w:eastAsia="ja-JP"/>
        </w:rPr>
      </w:pPr>
      <w:r>
        <w:rPr>
          <w:sz w:val="22"/>
          <w:szCs w:val="22"/>
          <w:lang w:eastAsia="ja-JP"/>
        </w:rPr>
        <w:tab/>
      </w:r>
      <w:r>
        <w:rPr>
          <w:sz w:val="22"/>
          <w:szCs w:val="22"/>
        </w:rPr>
        <w:t xml:space="preserve">　　・</w:t>
      </w:r>
      <w:proofErr w:type="spellStart"/>
      <w:r>
        <w:rPr>
          <w:sz w:val="22"/>
          <w:szCs w:val="22"/>
        </w:rPr>
        <w:t>ゴミ・資源の</w:t>
      </w:r>
      <w:proofErr w:type="spellEnd"/>
      <w:r>
        <w:rPr>
          <w:sz w:val="22"/>
          <w:szCs w:val="22"/>
          <w:lang w:eastAsia="ja-JP"/>
        </w:rPr>
        <w:t>収集</w:t>
      </w:r>
      <w:proofErr w:type="spellStart"/>
      <w:r>
        <w:rPr>
          <w:sz w:val="22"/>
          <w:szCs w:val="22"/>
        </w:rPr>
        <w:t>日と場所</w:t>
      </w:r>
      <w:proofErr w:type="spellEnd"/>
      <w:r>
        <w:rPr>
          <w:sz w:val="22"/>
          <w:szCs w:val="22"/>
          <w:lang w:eastAsia="ja-JP"/>
        </w:rPr>
        <w:tab/>
      </w:r>
      <w:r>
        <w:rPr>
          <w:sz w:val="22"/>
          <w:szCs w:val="22"/>
          <w:lang w:eastAsia="ja-JP"/>
        </w:rPr>
        <w:tab/>
      </w:r>
    </w:p>
    <w:p w14:paraId="200D2F28" w14:textId="77777777" w:rsidR="00C4300E" w:rsidRDefault="00C4300E" w:rsidP="00C4300E">
      <w:pPr>
        <w:rPr>
          <w:sz w:val="22"/>
          <w:szCs w:val="22"/>
        </w:rPr>
      </w:pPr>
      <w:r>
        <w:rPr>
          <w:sz w:val="22"/>
          <w:szCs w:val="22"/>
          <w:lang w:eastAsia="ja-JP"/>
        </w:rPr>
        <w:tab/>
      </w:r>
      <w:r>
        <w:rPr>
          <w:sz w:val="22"/>
          <w:szCs w:val="22"/>
          <w:lang w:eastAsia="ja-JP"/>
        </w:rPr>
        <w:t xml:space="preserve">　</w:t>
      </w:r>
      <w:r>
        <w:rPr>
          <w:sz w:val="22"/>
          <w:szCs w:val="22"/>
        </w:rPr>
        <w:t>［</w:t>
      </w:r>
      <w:proofErr w:type="spellStart"/>
      <w:r>
        <w:rPr>
          <w:sz w:val="22"/>
          <w:szCs w:val="22"/>
        </w:rPr>
        <w:t>曜日］可燃ごみ</w:t>
      </w:r>
      <w:proofErr w:type="spellEnd"/>
      <w:r>
        <w:rPr>
          <w:sz w:val="22"/>
          <w:szCs w:val="22"/>
          <w:lang w:eastAsia="ja-JP"/>
        </w:rPr>
        <w:t xml:space="preserve">・スプレー缶等発火性危険物　</w:t>
      </w:r>
      <w:r>
        <w:rPr>
          <w:sz w:val="22"/>
          <w:szCs w:val="22"/>
        </w:rPr>
        <w:t>＝</w:t>
      </w:r>
      <w:r>
        <w:rPr>
          <w:sz w:val="22"/>
          <w:szCs w:val="22"/>
          <w:lang w:eastAsia="ja-JP"/>
        </w:rPr>
        <w:t>(</w:t>
      </w:r>
      <w:r>
        <w:rPr>
          <w:sz w:val="22"/>
          <w:szCs w:val="22"/>
        </w:rPr>
        <w:t>月</w:t>
      </w:r>
      <w:r>
        <w:rPr>
          <w:sz w:val="22"/>
          <w:szCs w:val="22"/>
          <w:lang w:eastAsia="ja-JP"/>
        </w:rPr>
        <w:t>)(</w:t>
      </w:r>
      <w:r>
        <w:rPr>
          <w:sz w:val="22"/>
          <w:szCs w:val="22"/>
        </w:rPr>
        <w:t>木</w:t>
      </w:r>
      <w:r>
        <w:rPr>
          <w:sz w:val="22"/>
          <w:szCs w:val="22"/>
          <w:lang w:eastAsia="ja-JP"/>
        </w:rPr>
        <w:t>)</w:t>
      </w:r>
      <w:r>
        <w:rPr>
          <w:sz w:val="22"/>
          <w:szCs w:val="22"/>
          <w:lang w:eastAsia="ja-JP"/>
        </w:rPr>
        <w:t>、プラ容器包装＝</w:t>
      </w:r>
      <w:r>
        <w:rPr>
          <w:sz w:val="22"/>
          <w:szCs w:val="22"/>
          <w:lang w:eastAsia="ja-JP"/>
        </w:rPr>
        <w:t>(</w:t>
      </w:r>
      <w:r>
        <w:rPr>
          <w:sz w:val="22"/>
          <w:szCs w:val="22"/>
          <w:lang w:eastAsia="ja-JP"/>
        </w:rPr>
        <w:t>水</w:t>
      </w:r>
      <w:r>
        <w:rPr>
          <w:sz w:val="22"/>
          <w:szCs w:val="22"/>
          <w:lang w:eastAsia="ja-JP"/>
        </w:rPr>
        <w:t>)</w:t>
      </w:r>
    </w:p>
    <w:p w14:paraId="34D6C41C" w14:textId="77777777" w:rsidR="00C4300E" w:rsidRDefault="00C4300E" w:rsidP="00C4300E">
      <w:pPr>
        <w:ind w:left="1702"/>
        <w:rPr>
          <w:sz w:val="22"/>
          <w:szCs w:val="22"/>
        </w:rPr>
      </w:pPr>
      <w:r>
        <w:rPr>
          <w:sz w:val="22"/>
          <w:szCs w:val="22"/>
          <w:lang w:eastAsia="ja-JP"/>
        </w:rPr>
        <w:t xml:space="preserve">　</w:t>
      </w:r>
      <w:proofErr w:type="spellStart"/>
      <w:r>
        <w:rPr>
          <w:sz w:val="22"/>
          <w:szCs w:val="22"/>
        </w:rPr>
        <w:t>資源ごみ</w:t>
      </w:r>
      <w:proofErr w:type="spellEnd"/>
      <w:r>
        <w:rPr>
          <w:sz w:val="22"/>
          <w:szCs w:val="22"/>
          <w:lang w:eastAsia="ja-JP"/>
        </w:rPr>
        <w:t>（紙製容器包装・びん・缶・ペットボトル）</w:t>
      </w:r>
      <w:r>
        <w:rPr>
          <w:sz w:val="22"/>
          <w:szCs w:val="22"/>
        </w:rPr>
        <w:t>＝</w:t>
      </w:r>
      <w:r>
        <w:rPr>
          <w:sz w:val="22"/>
          <w:szCs w:val="22"/>
          <w:lang w:eastAsia="ja-JP"/>
        </w:rPr>
        <w:t xml:space="preserve">　</w:t>
      </w:r>
      <w:r>
        <w:rPr>
          <w:sz w:val="22"/>
          <w:szCs w:val="22"/>
          <w:lang w:eastAsia="ja-JP"/>
        </w:rPr>
        <w:t>(</w:t>
      </w:r>
      <w:r>
        <w:rPr>
          <w:sz w:val="22"/>
          <w:szCs w:val="22"/>
        </w:rPr>
        <w:t>火</w:t>
      </w:r>
      <w:r>
        <w:rPr>
          <w:sz w:val="22"/>
          <w:szCs w:val="22"/>
          <w:lang w:eastAsia="ja-JP"/>
        </w:rPr>
        <w:t>)</w:t>
      </w:r>
    </w:p>
    <w:p w14:paraId="2E2E30F4" w14:textId="77777777" w:rsidR="00C4300E" w:rsidRDefault="00C4300E" w:rsidP="00C4300E">
      <w:pPr>
        <w:ind w:left="1702"/>
        <w:rPr>
          <w:sz w:val="22"/>
          <w:szCs w:val="22"/>
        </w:rPr>
      </w:pPr>
      <w:r>
        <w:rPr>
          <w:sz w:val="22"/>
          <w:szCs w:val="22"/>
          <w:lang w:eastAsia="ja-JP"/>
        </w:rPr>
        <w:lastRenderedPageBreak/>
        <w:t xml:space="preserve">　</w:t>
      </w:r>
      <w:proofErr w:type="spellStart"/>
      <w:r>
        <w:rPr>
          <w:sz w:val="22"/>
          <w:szCs w:val="22"/>
        </w:rPr>
        <w:t>不燃ごみ</w:t>
      </w:r>
      <w:proofErr w:type="spellEnd"/>
      <w:r>
        <w:rPr>
          <w:sz w:val="22"/>
          <w:szCs w:val="22"/>
          <w:lang w:eastAsia="ja-JP"/>
        </w:rPr>
        <w:t xml:space="preserve">　</w:t>
      </w:r>
      <w:r>
        <w:rPr>
          <w:sz w:val="22"/>
          <w:szCs w:val="22"/>
        </w:rPr>
        <w:t>＝</w:t>
      </w:r>
      <w:r>
        <w:rPr>
          <w:sz w:val="22"/>
          <w:szCs w:val="22"/>
          <w:lang w:eastAsia="ja-JP"/>
        </w:rPr>
        <w:t xml:space="preserve">　</w:t>
      </w:r>
      <w:r>
        <w:rPr>
          <w:sz w:val="22"/>
          <w:szCs w:val="22"/>
          <w:lang w:eastAsia="ja-JP"/>
        </w:rPr>
        <w:t>(</w:t>
      </w:r>
      <w:r>
        <w:rPr>
          <w:sz w:val="22"/>
          <w:szCs w:val="22"/>
          <w:lang w:eastAsia="ja-JP"/>
        </w:rPr>
        <w:t>毎月</w:t>
      </w:r>
      <w:r>
        <w:rPr>
          <w:b/>
          <w:sz w:val="22"/>
          <w:szCs w:val="22"/>
          <w:lang w:eastAsia="ja-JP"/>
        </w:rPr>
        <w:t>第３</w:t>
      </w:r>
      <w:r>
        <w:rPr>
          <w:b/>
          <w:sz w:val="22"/>
          <w:szCs w:val="22"/>
        </w:rPr>
        <w:t>水</w:t>
      </w:r>
      <w:r>
        <w:rPr>
          <w:sz w:val="22"/>
          <w:szCs w:val="22"/>
          <w:lang w:eastAsia="ja-JP"/>
        </w:rPr>
        <w:t>)</w:t>
      </w:r>
    </w:p>
    <w:p w14:paraId="3D18BEC2" w14:textId="77777777" w:rsidR="00C4300E" w:rsidRDefault="00C4300E" w:rsidP="00C4300E">
      <w:pPr>
        <w:rPr>
          <w:sz w:val="22"/>
          <w:szCs w:val="22"/>
        </w:rPr>
      </w:pPr>
      <w:r>
        <w:rPr>
          <w:sz w:val="22"/>
          <w:szCs w:val="22"/>
          <w:lang w:eastAsia="ja-JP"/>
        </w:rPr>
        <w:tab/>
      </w:r>
      <w:r>
        <w:rPr>
          <w:sz w:val="22"/>
          <w:szCs w:val="22"/>
          <w:lang w:eastAsia="ja-JP"/>
        </w:rPr>
        <w:t xml:space="preserve">　</w:t>
      </w:r>
      <w:r>
        <w:rPr>
          <w:sz w:val="22"/>
          <w:szCs w:val="22"/>
        </w:rPr>
        <w:t>［時間］朝８時までに</w:t>
      </w:r>
      <w:r>
        <w:rPr>
          <w:sz w:val="22"/>
          <w:szCs w:val="22"/>
          <w:lang w:eastAsia="ja-JP"/>
        </w:rPr>
        <w:t xml:space="preserve">　　　「場所」北側入口　カラス除けネット内</w:t>
      </w:r>
    </w:p>
    <w:p w14:paraId="795AE234" w14:textId="77777777" w:rsidR="00C4300E" w:rsidRDefault="00C4300E" w:rsidP="00C4300E">
      <w:r>
        <w:rPr>
          <w:sz w:val="22"/>
          <w:szCs w:val="22"/>
        </w:rPr>
        <w:tab/>
      </w:r>
      <w:r>
        <w:rPr>
          <w:sz w:val="22"/>
          <w:szCs w:val="22"/>
        </w:rPr>
        <w:t xml:space="preserve">　　</w:t>
      </w:r>
    </w:p>
    <w:p w14:paraId="2EA4DAE7" w14:textId="77777777" w:rsidR="00C4300E" w:rsidRDefault="00C4300E" w:rsidP="00C4300E">
      <w:r>
        <w:rPr>
          <w:sz w:val="22"/>
          <w:szCs w:val="22"/>
          <w:lang w:eastAsia="ja-JP"/>
        </w:rPr>
        <w:t xml:space="preserve">　　　　　</w:t>
      </w:r>
      <w:r>
        <w:rPr>
          <w:sz w:val="22"/>
          <w:szCs w:val="22"/>
        </w:rPr>
        <w:t>・</w:t>
      </w:r>
      <w:r>
        <w:rPr>
          <w:sz w:val="22"/>
          <w:szCs w:val="22"/>
          <w:lang w:eastAsia="ja-JP"/>
        </w:rPr>
        <w:t>新聞・雑誌・チラシ・段ボール・アルミ缶・牛乳パックの子ども会による</w:t>
      </w:r>
      <w:proofErr w:type="spellStart"/>
      <w:r>
        <w:rPr>
          <w:sz w:val="22"/>
          <w:szCs w:val="22"/>
        </w:rPr>
        <w:t>集団回収</w:t>
      </w:r>
      <w:proofErr w:type="spellEnd"/>
    </w:p>
    <w:p w14:paraId="20465851" w14:textId="244A1E7F" w:rsidR="00AC0C19" w:rsidRDefault="00C4300E" w:rsidP="00AC0C19">
      <w:pPr>
        <w:ind w:firstLine="1512"/>
        <w:rPr>
          <w:sz w:val="22"/>
          <w:szCs w:val="22"/>
          <w:lang w:eastAsia="ja-JP"/>
        </w:rPr>
      </w:pPr>
      <w:r>
        <w:rPr>
          <w:sz w:val="22"/>
          <w:szCs w:val="22"/>
          <w:lang w:eastAsia="ja-JP"/>
        </w:rPr>
        <w:t>（</w:t>
      </w:r>
      <w:proofErr w:type="spellStart"/>
      <w:r>
        <w:rPr>
          <w:sz w:val="22"/>
          <w:szCs w:val="22"/>
        </w:rPr>
        <w:t>くちなし公園</w:t>
      </w:r>
      <w:proofErr w:type="spellEnd"/>
      <w:r>
        <w:rPr>
          <w:sz w:val="22"/>
          <w:szCs w:val="22"/>
          <w:lang w:eastAsia="ja-JP"/>
        </w:rPr>
        <w:t>・２８棟東・３０棟東）　＝毎</w:t>
      </w:r>
      <w:proofErr w:type="spellStart"/>
      <w:r>
        <w:rPr>
          <w:sz w:val="22"/>
          <w:szCs w:val="22"/>
        </w:rPr>
        <w:t>月第</w:t>
      </w:r>
      <w:proofErr w:type="spellEnd"/>
      <w:r>
        <w:rPr>
          <w:sz w:val="22"/>
          <w:szCs w:val="22"/>
          <w:lang w:eastAsia="ja-JP"/>
        </w:rPr>
        <w:t>２</w:t>
      </w:r>
      <w:proofErr w:type="spellStart"/>
      <w:r>
        <w:rPr>
          <w:sz w:val="22"/>
          <w:szCs w:val="22"/>
        </w:rPr>
        <w:t>日曜日</w:t>
      </w:r>
      <w:proofErr w:type="spellEnd"/>
      <w:r>
        <w:rPr>
          <w:sz w:val="22"/>
          <w:szCs w:val="22"/>
          <w:lang w:eastAsia="ja-JP"/>
        </w:rPr>
        <w:t>のみです</w:t>
      </w:r>
    </w:p>
    <w:p w14:paraId="4A80B76B" w14:textId="3AA0E5F3" w:rsidR="00AC0C19" w:rsidRDefault="00AC0C19" w:rsidP="00AC0C19">
      <w:pPr>
        <w:ind w:firstLine="1512"/>
        <w:rPr>
          <w:sz w:val="22"/>
          <w:szCs w:val="22"/>
          <w:lang w:eastAsia="ja-JP"/>
        </w:rPr>
      </w:pPr>
      <w:r>
        <w:rPr>
          <w:rFonts w:hint="eastAsia"/>
          <w:sz w:val="22"/>
          <w:szCs w:val="22"/>
          <w:lang w:eastAsia="ja-JP"/>
        </w:rPr>
        <w:t xml:space="preserve">　午前８時までに</w:t>
      </w:r>
      <w:r w:rsidR="00E82C78">
        <w:rPr>
          <w:rFonts w:hint="eastAsia"/>
          <w:sz w:val="22"/>
          <w:szCs w:val="22"/>
          <w:lang w:eastAsia="ja-JP"/>
        </w:rPr>
        <w:t>出して下さい（トラックは８時目処で到着次第積込ます）</w:t>
      </w:r>
    </w:p>
    <w:p w14:paraId="01F1C376" w14:textId="01366ED3" w:rsidR="00C4300E" w:rsidRDefault="00C4300E" w:rsidP="00AC0C19">
      <w:pPr>
        <w:ind w:firstLineChars="500" w:firstLine="980"/>
        <w:rPr>
          <w:lang w:eastAsia="ja-JP"/>
        </w:rPr>
      </w:pPr>
      <w:r>
        <w:rPr>
          <w:sz w:val="22"/>
          <w:szCs w:val="22"/>
        </w:rPr>
        <w:t>・</w:t>
      </w:r>
      <w:proofErr w:type="spellStart"/>
      <w:r>
        <w:rPr>
          <w:sz w:val="22"/>
          <w:szCs w:val="22"/>
        </w:rPr>
        <w:t>粗大ゴミ</w:t>
      </w:r>
      <w:proofErr w:type="spellEnd"/>
      <w:r>
        <w:rPr>
          <w:sz w:val="22"/>
          <w:szCs w:val="22"/>
          <w:lang w:eastAsia="ja-JP"/>
        </w:rPr>
        <w:t>(</w:t>
      </w:r>
      <w:proofErr w:type="spellStart"/>
      <w:r>
        <w:rPr>
          <w:sz w:val="22"/>
          <w:szCs w:val="22"/>
        </w:rPr>
        <w:t>有料</w:t>
      </w:r>
      <w:proofErr w:type="spellEnd"/>
      <w:r>
        <w:rPr>
          <w:sz w:val="22"/>
          <w:szCs w:val="22"/>
          <w:lang w:eastAsia="ja-JP"/>
        </w:rPr>
        <w:t>)</w:t>
      </w:r>
      <w:r>
        <w:rPr>
          <w:sz w:val="22"/>
          <w:szCs w:val="22"/>
          <w:lang w:eastAsia="ja-JP"/>
        </w:rPr>
        <w:t xml:space="preserve">　＝　</w:t>
      </w:r>
      <w:proofErr w:type="spellStart"/>
      <w:r>
        <w:rPr>
          <w:sz w:val="22"/>
          <w:szCs w:val="22"/>
        </w:rPr>
        <w:t>毎月第</w:t>
      </w:r>
      <w:proofErr w:type="spellEnd"/>
      <w:r>
        <w:rPr>
          <w:sz w:val="22"/>
          <w:szCs w:val="22"/>
          <w:lang w:eastAsia="ja-JP"/>
        </w:rPr>
        <w:t>1</w:t>
      </w:r>
      <w:r>
        <w:rPr>
          <w:sz w:val="22"/>
          <w:szCs w:val="22"/>
          <w:lang w:eastAsia="ja-JP"/>
        </w:rPr>
        <w:t>水</w:t>
      </w:r>
      <w:proofErr w:type="spellStart"/>
      <w:r>
        <w:rPr>
          <w:sz w:val="22"/>
          <w:szCs w:val="22"/>
        </w:rPr>
        <w:t>曜日</w:t>
      </w:r>
      <w:proofErr w:type="spellEnd"/>
      <w:r>
        <w:rPr>
          <w:sz w:val="22"/>
          <w:szCs w:val="22"/>
        </w:rPr>
        <w:t xml:space="preserve">　</w:t>
      </w:r>
      <w:proofErr w:type="spellStart"/>
      <w:r>
        <w:rPr>
          <w:sz w:val="22"/>
          <w:szCs w:val="22"/>
        </w:rPr>
        <w:t>予約先</w:t>
      </w:r>
      <w:proofErr w:type="spellEnd"/>
      <w:r>
        <w:rPr>
          <w:sz w:val="22"/>
          <w:szCs w:val="22"/>
          <w:lang w:eastAsia="ja-JP"/>
        </w:rPr>
        <w:t xml:space="preserve"> 0120-758-530</w:t>
      </w:r>
    </w:p>
    <w:p w14:paraId="3CD52A7C" w14:textId="4DBC9A38" w:rsidR="001D4767" w:rsidRPr="00C4300E" w:rsidRDefault="001D4767" w:rsidP="001D4767">
      <w:pPr>
        <w:rPr>
          <w:lang w:eastAsia="ja-JP"/>
        </w:rPr>
      </w:pPr>
    </w:p>
    <w:p w14:paraId="58CBA39F" w14:textId="77777777" w:rsidR="001D4767" w:rsidRDefault="001D4767" w:rsidP="001D4767">
      <w:pPr>
        <w:rPr>
          <w:lang w:eastAsia="ja-JP"/>
        </w:rPr>
      </w:pPr>
      <w:r>
        <w:rPr>
          <w:lang w:eastAsia="ja-JP"/>
        </w:rPr>
        <w:tab/>
        <w:t>3</w:t>
      </w:r>
      <w:r>
        <w:t xml:space="preserve">　</w:t>
      </w:r>
      <w:proofErr w:type="spellStart"/>
      <w:r>
        <w:t>所有者・入居者の変更</w:t>
      </w:r>
      <w:proofErr w:type="spellEnd"/>
      <w:r>
        <w:rPr>
          <w:lang w:eastAsia="ja-JP"/>
        </w:rPr>
        <w:tab/>
      </w:r>
      <w:r>
        <w:rPr>
          <w:lang w:eastAsia="ja-JP"/>
        </w:rPr>
        <w:tab/>
      </w:r>
    </w:p>
    <w:p w14:paraId="1750FD08" w14:textId="77777777" w:rsidR="001D4767" w:rsidRDefault="001D4767" w:rsidP="001D4767">
      <w:pPr>
        <w:rPr>
          <w:lang w:eastAsia="ja-JP"/>
        </w:rPr>
      </w:pPr>
      <w:r>
        <w:rPr>
          <w:lang w:eastAsia="ja-JP"/>
        </w:rPr>
        <w:tab/>
      </w:r>
      <w:r>
        <w:t xml:space="preserve">　　・</w:t>
      </w:r>
      <w:proofErr w:type="spellStart"/>
      <w:r>
        <w:t>所有者変更届</w:t>
      </w:r>
      <w:proofErr w:type="spellEnd"/>
      <w:r>
        <w:rPr>
          <w:lang w:eastAsia="ja-JP"/>
        </w:rPr>
        <w:tab/>
      </w:r>
      <w:r>
        <w:rPr>
          <w:lang w:eastAsia="ja-JP"/>
        </w:rPr>
        <w:tab/>
      </w:r>
    </w:p>
    <w:p w14:paraId="1907CF76" w14:textId="77777777" w:rsidR="001D4767" w:rsidRDefault="001D4767" w:rsidP="001D4767">
      <w:pPr>
        <w:rPr>
          <w:lang w:eastAsia="ja-JP"/>
        </w:rPr>
      </w:pPr>
      <w:r>
        <w:rPr>
          <w:lang w:eastAsia="ja-JP"/>
        </w:rPr>
        <w:tab/>
      </w:r>
      <w:r>
        <w:t xml:space="preserve">　　・</w:t>
      </w:r>
      <w:proofErr w:type="spellStart"/>
      <w:r>
        <w:t>居住者変更届</w:t>
      </w:r>
      <w:proofErr w:type="spellEnd"/>
      <w:r>
        <w:rPr>
          <w:lang w:eastAsia="ja-JP"/>
        </w:rPr>
        <w:tab/>
      </w:r>
      <w:r>
        <w:rPr>
          <w:lang w:eastAsia="ja-JP"/>
        </w:rPr>
        <w:tab/>
      </w:r>
    </w:p>
    <w:p w14:paraId="5BAE9425" w14:textId="77777777" w:rsidR="001D4767" w:rsidRDefault="001D4767" w:rsidP="001D4767">
      <w:pPr>
        <w:rPr>
          <w:lang w:eastAsia="ja-JP"/>
        </w:rPr>
      </w:pPr>
      <w:r>
        <w:rPr>
          <w:lang w:eastAsia="ja-JP"/>
        </w:rPr>
        <w:tab/>
      </w:r>
      <w:r>
        <w:t xml:space="preserve">　　・</w:t>
      </w:r>
      <w:proofErr w:type="spellStart"/>
      <w:r>
        <w:t>入居届書</w:t>
      </w:r>
      <w:proofErr w:type="spellEnd"/>
      <w:r>
        <w:rPr>
          <w:lang w:eastAsia="ja-JP"/>
        </w:rPr>
        <w:tab/>
      </w:r>
      <w:r>
        <w:rPr>
          <w:lang w:eastAsia="ja-JP"/>
        </w:rPr>
        <w:tab/>
      </w:r>
    </w:p>
    <w:p w14:paraId="537624B5" w14:textId="77777777" w:rsidR="001D4767" w:rsidRDefault="001D4767" w:rsidP="001D4767">
      <w:pPr>
        <w:rPr>
          <w:lang w:eastAsia="ja-JP"/>
        </w:rPr>
      </w:pPr>
    </w:p>
    <w:p w14:paraId="766B28B7" w14:textId="77777777" w:rsidR="001D4767" w:rsidRDefault="001D4767" w:rsidP="001D4767">
      <w:pPr>
        <w:rPr>
          <w:lang w:eastAsia="ja-JP"/>
        </w:rPr>
      </w:pPr>
      <w:r>
        <w:rPr>
          <w:lang w:eastAsia="ja-JP"/>
        </w:rPr>
        <w:tab/>
        <w:t>4</w:t>
      </w:r>
      <w:r>
        <w:t xml:space="preserve">　</w:t>
      </w:r>
      <w:proofErr w:type="spellStart"/>
      <w:r>
        <w:t>駐車場</w:t>
      </w:r>
      <w:proofErr w:type="spellEnd"/>
      <w:r>
        <w:rPr>
          <w:lang w:eastAsia="ja-JP"/>
        </w:rPr>
        <w:tab/>
      </w:r>
      <w:r>
        <w:rPr>
          <w:lang w:eastAsia="ja-JP"/>
        </w:rPr>
        <w:tab/>
      </w:r>
    </w:p>
    <w:p w14:paraId="0805E314" w14:textId="77777777" w:rsidR="001D4767" w:rsidRDefault="001D4767" w:rsidP="001D4767">
      <w:pPr>
        <w:rPr>
          <w:lang w:eastAsia="ja-JP"/>
        </w:rPr>
      </w:pPr>
      <w:r>
        <w:rPr>
          <w:lang w:eastAsia="ja-JP"/>
        </w:rPr>
        <w:tab/>
      </w:r>
      <w:r>
        <w:t xml:space="preserve">　　・</w:t>
      </w:r>
      <w:proofErr w:type="spellStart"/>
      <w:r>
        <w:t>駐車場利用申込書</w:t>
      </w:r>
      <w:proofErr w:type="spellEnd"/>
      <w:r>
        <w:rPr>
          <w:lang w:eastAsia="ja-JP"/>
        </w:rPr>
        <w:tab/>
      </w:r>
      <w:r>
        <w:rPr>
          <w:lang w:eastAsia="ja-JP"/>
        </w:rPr>
        <w:tab/>
      </w:r>
    </w:p>
    <w:p w14:paraId="64E52DA3" w14:textId="77777777" w:rsidR="001D4767" w:rsidRDefault="001D4767" w:rsidP="001D4767">
      <w:pPr>
        <w:rPr>
          <w:lang w:eastAsia="ja-JP"/>
        </w:rPr>
      </w:pPr>
      <w:r>
        <w:rPr>
          <w:lang w:eastAsia="ja-JP"/>
        </w:rPr>
        <w:tab/>
      </w:r>
      <w:r>
        <w:t xml:space="preserve">　　・</w:t>
      </w:r>
      <w:proofErr w:type="spellStart"/>
      <w:r>
        <w:t>車種</w:t>
      </w:r>
      <w:proofErr w:type="spellEnd"/>
      <w:r>
        <w:rPr>
          <w:lang w:eastAsia="ja-JP"/>
        </w:rPr>
        <w:t>(</w:t>
      </w:r>
      <w:r>
        <w:t>名</w:t>
      </w:r>
      <w:r>
        <w:rPr>
          <w:lang w:eastAsia="ja-JP"/>
        </w:rPr>
        <w:t>)</w:t>
      </w:r>
      <w:proofErr w:type="spellStart"/>
      <w:r>
        <w:t>車両番号変更届</w:t>
      </w:r>
      <w:proofErr w:type="spellEnd"/>
      <w:r>
        <w:rPr>
          <w:lang w:eastAsia="ja-JP"/>
        </w:rPr>
        <w:tab/>
      </w:r>
      <w:r>
        <w:rPr>
          <w:lang w:eastAsia="ja-JP"/>
        </w:rPr>
        <w:tab/>
      </w:r>
    </w:p>
    <w:p w14:paraId="4714A8F8" w14:textId="77777777" w:rsidR="001D4767" w:rsidRDefault="001D4767" w:rsidP="001D4767">
      <w:pPr>
        <w:rPr>
          <w:lang w:eastAsia="ja-JP"/>
        </w:rPr>
      </w:pPr>
      <w:r>
        <w:rPr>
          <w:lang w:eastAsia="ja-JP"/>
        </w:rPr>
        <w:tab/>
      </w:r>
      <w:r>
        <w:t xml:space="preserve">　　・</w:t>
      </w:r>
      <w:proofErr w:type="spellStart"/>
      <w:r>
        <w:t>駐車場契約の解約届</w:t>
      </w:r>
      <w:proofErr w:type="spellEnd"/>
      <w:r>
        <w:rPr>
          <w:lang w:eastAsia="ja-JP"/>
        </w:rPr>
        <w:tab/>
      </w:r>
      <w:r>
        <w:rPr>
          <w:lang w:eastAsia="ja-JP"/>
        </w:rPr>
        <w:tab/>
      </w:r>
    </w:p>
    <w:p w14:paraId="7EA31B5D" w14:textId="77777777" w:rsidR="001D4767" w:rsidRDefault="001D4767" w:rsidP="001D4767">
      <w:pPr>
        <w:rPr>
          <w:lang w:eastAsia="ja-JP"/>
        </w:rPr>
      </w:pPr>
      <w:r>
        <w:rPr>
          <w:lang w:eastAsia="ja-JP"/>
        </w:rPr>
        <w:tab/>
        <w:t>5</w:t>
      </w:r>
      <w:r>
        <w:t xml:space="preserve">　</w:t>
      </w:r>
      <w:proofErr w:type="spellStart"/>
      <w:r>
        <w:t>自転車駐輪場</w:t>
      </w:r>
      <w:proofErr w:type="spellEnd"/>
      <w:r>
        <w:rPr>
          <w:lang w:eastAsia="ja-JP"/>
        </w:rPr>
        <w:tab/>
      </w:r>
      <w:r>
        <w:rPr>
          <w:lang w:eastAsia="ja-JP"/>
        </w:rPr>
        <w:tab/>
      </w:r>
    </w:p>
    <w:p w14:paraId="525DC6DB" w14:textId="77777777" w:rsidR="001D4767" w:rsidRDefault="001D4767" w:rsidP="001D4767">
      <w:pPr>
        <w:rPr>
          <w:lang w:eastAsia="ja-JP"/>
        </w:rPr>
      </w:pPr>
      <w:r>
        <w:rPr>
          <w:lang w:eastAsia="ja-JP"/>
        </w:rPr>
        <w:tab/>
      </w:r>
      <w:r>
        <w:t xml:space="preserve">　　・</w:t>
      </w:r>
      <w:proofErr w:type="spellStart"/>
      <w:r>
        <w:t>自転車・原付自転車の駐輪用シール申込書</w:t>
      </w:r>
      <w:proofErr w:type="spellEnd"/>
      <w:r>
        <w:rPr>
          <w:lang w:eastAsia="ja-JP"/>
        </w:rPr>
        <w:tab/>
      </w:r>
      <w:r>
        <w:rPr>
          <w:lang w:eastAsia="ja-JP"/>
        </w:rPr>
        <w:tab/>
      </w:r>
    </w:p>
    <w:p w14:paraId="72A29400" w14:textId="77777777" w:rsidR="001D4767" w:rsidRDefault="001D4767" w:rsidP="001D4767">
      <w:pPr>
        <w:rPr>
          <w:lang w:eastAsia="ja-JP"/>
        </w:rPr>
      </w:pPr>
      <w:r>
        <w:rPr>
          <w:lang w:eastAsia="ja-JP"/>
        </w:rPr>
        <w:tab/>
        <w:t>6</w:t>
      </w:r>
      <w:r>
        <w:t xml:space="preserve">　</w:t>
      </w:r>
      <w:proofErr w:type="spellStart"/>
      <w:r>
        <w:t>来客駐車場</w:t>
      </w:r>
      <w:proofErr w:type="spellEnd"/>
      <w:r>
        <w:rPr>
          <w:lang w:eastAsia="ja-JP"/>
        </w:rPr>
        <w:tab/>
      </w:r>
      <w:r>
        <w:rPr>
          <w:lang w:eastAsia="ja-JP"/>
        </w:rPr>
        <w:tab/>
      </w:r>
    </w:p>
    <w:p w14:paraId="6214B909" w14:textId="77777777" w:rsidR="001D4767" w:rsidRDefault="001D4767" w:rsidP="001D4767">
      <w:pPr>
        <w:rPr>
          <w:lang w:eastAsia="ja-JP"/>
        </w:rPr>
      </w:pPr>
      <w:r>
        <w:rPr>
          <w:lang w:eastAsia="ja-JP"/>
        </w:rPr>
        <w:tab/>
      </w:r>
      <w:r>
        <w:t xml:space="preserve">　　・「</w:t>
      </w:r>
      <w:proofErr w:type="spellStart"/>
      <w:r>
        <w:t>お客様用駐車許可プレート」を運転席の前に置く</w:t>
      </w:r>
      <w:proofErr w:type="spellEnd"/>
      <w:r>
        <w:rPr>
          <w:lang w:eastAsia="ja-JP"/>
        </w:rPr>
        <w:tab/>
      </w:r>
      <w:r>
        <w:rPr>
          <w:lang w:eastAsia="ja-JP"/>
        </w:rPr>
        <w:tab/>
      </w:r>
    </w:p>
    <w:p w14:paraId="500B83FB" w14:textId="77777777" w:rsidR="001D4767" w:rsidRDefault="001D4767" w:rsidP="001D4767">
      <w:pPr>
        <w:rPr>
          <w:lang w:eastAsia="ja-JP"/>
        </w:rPr>
      </w:pPr>
      <w:r>
        <w:rPr>
          <w:lang w:eastAsia="ja-JP"/>
        </w:rPr>
        <w:tab/>
        <w:t>7</w:t>
      </w:r>
      <w:r>
        <w:t xml:space="preserve">　</w:t>
      </w:r>
      <w:proofErr w:type="spellStart"/>
      <w:r>
        <w:t>集会所の利用</w:t>
      </w:r>
      <w:proofErr w:type="spellEnd"/>
      <w:r>
        <w:rPr>
          <w:lang w:eastAsia="ja-JP"/>
        </w:rPr>
        <w:tab/>
      </w:r>
      <w:r>
        <w:rPr>
          <w:lang w:eastAsia="ja-JP"/>
        </w:rPr>
        <w:tab/>
      </w:r>
    </w:p>
    <w:p w14:paraId="64D31BBC" w14:textId="77777777" w:rsidR="001D4767" w:rsidRDefault="001D4767" w:rsidP="001D4767">
      <w:pPr>
        <w:rPr>
          <w:lang w:eastAsia="ja-JP"/>
        </w:rPr>
      </w:pPr>
      <w:r>
        <w:rPr>
          <w:lang w:eastAsia="ja-JP"/>
        </w:rPr>
        <w:tab/>
      </w:r>
      <w:r>
        <w:t xml:space="preserve">　　・</w:t>
      </w:r>
      <w:proofErr w:type="spellStart"/>
      <w:r>
        <w:t>集会所使用申込書</w:t>
      </w:r>
      <w:proofErr w:type="spellEnd"/>
      <w:r>
        <w:rPr>
          <w:lang w:eastAsia="ja-JP"/>
        </w:rPr>
        <w:tab/>
      </w:r>
      <w:r>
        <w:rPr>
          <w:lang w:eastAsia="ja-JP"/>
        </w:rPr>
        <w:tab/>
      </w:r>
    </w:p>
    <w:p w14:paraId="11DBD630" w14:textId="77777777" w:rsidR="001D4767" w:rsidRDefault="001D4767" w:rsidP="001D4767">
      <w:pPr>
        <w:rPr>
          <w:lang w:eastAsia="ja-JP"/>
        </w:rPr>
      </w:pPr>
      <w:r>
        <w:rPr>
          <w:lang w:eastAsia="ja-JP"/>
        </w:rPr>
        <w:tab/>
        <w:t>8</w:t>
      </w:r>
      <w:r>
        <w:t xml:space="preserve">　</w:t>
      </w:r>
      <w:proofErr w:type="spellStart"/>
      <w:r>
        <w:t>リフォーム</w:t>
      </w:r>
      <w:proofErr w:type="spellEnd"/>
      <w:r>
        <w:rPr>
          <w:lang w:eastAsia="ja-JP"/>
        </w:rPr>
        <w:tab/>
      </w:r>
      <w:r>
        <w:rPr>
          <w:lang w:eastAsia="ja-JP"/>
        </w:rPr>
        <w:tab/>
      </w:r>
    </w:p>
    <w:p w14:paraId="39B4AF94" w14:textId="77777777" w:rsidR="001D4767" w:rsidRDefault="001D4767" w:rsidP="001D4767">
      <w:pPr>
        <w:rPr>
          <w:lang w:eastAsia="ja-JP"/>
        </w:rPr>
      </w:pPr>
      <w:r>
        <w:rPr>
          <w:lang w:eastAsia="ja-JP"/>
        </w:rPr>
        <w:tab/>
      </w:r>
      <w:r>
        <w:t xml:space="preserve">　　・</w:t>
      </w:r>
      <w:proofErr w:type="spellStart"/>
      <w:r>
        <w:t>リフォーム工事届出書</w:t>
      </w:r>
      <w:proofErr w:type="spellEnd"/>
      <w:r>
        <w:rPr>
          <w:lang w:eastAsia="ja-JP"/>
        </w:rPr>
        <w:tab/>
      </w:r>
      <w:r>
        <w:rPr>
          <w:lang w:eastAsia="ja-JP"/>
        </w:rPr>
        <w:tab/>
      </w:r>
    </w:p>
    <w:p w14:paraId="63C086D2" w14:textId="77777777" w:rsidR="001D4767" w:rsidRDefault="001D4767" w:rsidP="001D4767">
      <w:pPr>
        <w:rPr>
          <w:lang w:eastAsia="ja-JP"/>
        </w:rPr>
      </w:pPr>
      <w:r>
        <w:rPr>
          <w:lang w:eastAsia="ja-JP"/>
        </w:rPr>
        <w:tab/>
        <w:t>9</w:t>
      </w:r>
      <w:r>
        <w:t xml:space="preserve">　</w:t>
      </w:r>
      <w:proofErr w:type="spellStart"/>
      <w:r>
        <w:t>屋外散水栓の使用</w:t>
      </w:r>
      <w:proofErr w:type="spellEnd"/>
      <w:r>
        <w:rPr>
          <w:lang w:eastAsia="ja-JP"/>
        </w:rPr>
        <w:tab/>
      </w:r>
      <w:r>
        <w:rPr>
          <w:lang w:eastAsia="ja-JP"/>
        </w:rPr>
        <w:tab/>
      </w:r>
    </w:p>
    <w:p w14:paraId="6C01201F" w14:textId="77777777" w:rsidR="001D4767" w:rsidRDefault="001D4767" w:rsidP="001D4767">
      <w:pPr>
        <w:rPr>
          <w:lang w:eastAsia="ja-JP"/>
        </w:rPr>
      </w:pPr>
      <w:r>
        <w:rPr>
          <w:lang w:eastAsia="ja-JP"/>
        </w:rPr>
        <w:tab/>
      </w:r>
      <w:r>
        <w:t xml:space="preserve">　　・</w:t>
      </w:r>
      <w:proofErr w:type="spellStart"/>
      <w:r>
        <w:t>散水栓管理者</w:t>
      </w:r>
      <w:proofErr w:type="spellEnd"/>
      <w:r>
        <w:rPr>
          <w:lang w:eastAsia="ja-JP"/>
        </w:rPr>
        <w:t>(</w:t>
      </w:r>
      <w:proofErr w:type="spellStart"/>
      <w:r>
        <w:t>役員</w:t>
      </w:r>
      <w:proofErr w:type="spellEnd"/>
      <w:r>
        <w:rPr>
          <w:lang w:eastAsia="ja-JP"/>
        </w:rPr>
        <w:t>)</w:t>
      </w:r>
      <w:proofErr w:type="spellStart"/>
      <w:r>
        <w:t>へ申込</w:t>
      </w:r>
      <w:proofErr w:type="spellEnd"/>
      <w:r>
        <w:rPr>
          <w:lang w:eastAsia="ja-JP"/>
        </w:rPr>
        <w:tab/>
      </w:r>
      <w:r>
        <w:rPr>
          <w:lang w:eastAsia="ja-JP"/>
        </w:rPr>
        <w:tab/>
      </w:r>
    </w:p>
    <w:p w14:paraId="023A2C71" w14:textId="77777777" w:rsidR="001D4767" w:rsidRDefault="001D4767" w:rsidP="001D4767">
      <w:pPr>
        <w:rPr>
          <w:lang w:eastAsia="ja-JP"/>
        </w:rPr>
      </w:pPr>
      <w:r>
        <w:t xml:space="preserve">　　　</w:t>
      </w:r>
      <w:r>
        <w:rPr>
          <w:lang w:eastAsia="ja-JP"/>
        </w:rPr>
        <w:t>10</w:t>
      </w:r>
      <w:r>
        <w:t xml:space="preserve">　</w:t>
      </w:r>
      <w:proofErr w:type="spellStart"/>
      <w:r>
        <w:t>エレベータの奥行き</w:t>
      </w:r>
      <w:proofErr w:type="spellEnd"/>
      <w:r>
        <w:rPr>
          <w:rFonts w:hint="eastAsia"/>
          <w:lang w:eastAsia="ja-JP"/>
        </w:rPr>
        <w:t>を</w:t>
      </w:r>
      <w:r>
        <w:t>６０ｃｍ延</w:t>
      </w:r>
      <w:r>
        <w:rPr>
          <w:rFonts w:hint="eastAsia"/>
          <w:lang w:eastAsia="ja-JP"/>
        </w:rPr>
        <w:t>ばし、</w:t>
      </w:r>
      <w:r>
        <w:t>２ｍ</w:t>
      </w:r>
      <w:r>
        <w:rPr>
          <w:rFonts w:hint="eastAsia"/>
          <w:lang w:eastAsia="ja-JP"/>
        </w:rPr>
        <w:t>に広げる事が出来ます</w:t>
      </w:r>
    </w:p>
    <w:p w14:paraId="0CC7A32D" w14:textId="77777777" w:rsidR="001D4767" w:rsidRDefault="001D4767" w:rsidP="001D4767">
      <w:pPr>
        <w:rPr>
          <w:lang w:eastAsia="ja-JP"/>
        </w:rPr>
      </w:pPr>
      <w:r>
        <w:rPr>
          <w:lang w:eastAsia="ja-JP"/>
        </w:rPr>
        <w:tab/>
      </w:r>
      <w:r>
        <w:t xml:space="preserve">　　・</w:t>
      </w:r>
      <w:proofErr w:type="spellStart"/>
      <w:r>
        <w:t>エレベータの奥下半分にはトランクルームが設置されており</w:t>
      </w:r>
      <w:proofErr w:type="spellEnd"/>
      <w:r>
        <w:t>、</w:t>
      </w:r>
    </w:p>
    <w:p w14:paraId="61CBAAB2" w14:textId="77777777" w:rsidR="001D4767" w:rsidRDefault="001D4767" w:rsidP="001D4767">
      <w:pPr>
        <w:rPr>
          <w:lang w:eastAsia="ja-JP"/>
        </w:rPr>
      </w:pPr>
      <w:r>
        <w:rPr>
          <w:lang w:eastAsia="ja-JP"/>
        </w:rPr>
        <w:lastRenderedPageBreak/>
        <w:tab/>
      </w:r>
      <w:r>
        <w:t xml:space="preserve">　　　</w:t>
      </w:r>
      <w:proofErr w:type="spellStart"/>
      <w:r>
        <w:t>緊急時にストレッチャーや担架を積載する事が可能となり</w:t>
      </w:r>
      <w:proofErr w:type="spellEnd"/>
      <w:r>
        <w:rPr>
          <w:rFonts w:hint="eastAsia"/>
          <w:lang w:eastAsia="ja-JP"/>
        </w:rPr>
        <w:t>ます。</w:t>
      </w:r>
    </w:p>
    <w:p w14:paraId="5D606C15" w14:textId="77777777" w:rsidR="001D4767" w:rsidRDefault="001D4767" w:rsidP="001D4767">
      <w:pPr>
        <w:rPr>
          <w:lang w:eastAsia="ja-JP"/>
        </w:rPr>
      </w:pPr>
      <w:r>
        <w:rPr>
          <w:lang w:eastAsia="ja-JP"/>
        </w:rPr>
        <w:tab/>
      </w:r>
      <w:r>
        <w:t xml:space="preserve">　　　</w:t>
      </w:r>
      <w:proofErr w:type="spellStart"/>
      <w:r>
        <w:t>使用には鍵が必要となりますので理事長にご連絡下さい</w:t>
      </w:r>
      <w:proofErr w:type="spellEnd"/>
      <w:r>
        <w:t>。</w:t>
      </w:r>
      <w:r>
        <w:rPr>
          <w:lang w:eastAsia="ja-JP"/>
        </w:rPr>
        <w:tab/>
      </w:r>
      <w:r>
        <w:rPr>
          <w:lang w:eastAsia="ja-JP"/>
        </w:rPr>
        <w:tab/>
      </w:r>
    </w:p>
    <w:p w14:paraId="571F5518" w14:textId="77777777" w:rsidR="001D4767" w:rsidRDefault="001D4767" w:rsidP="001D4767">
      <w:pPr>
        <w:rPr>
          <w:lang w:eastAsia="ja-JP"/>
        </w:rPr>
      </w:pPr>
      <w:r>
        <w:t xml:space="preserve">　　　</w:t>
      </w:r>
      <w:r>
        <w:rPr>
          <w:lang w:eastAsia="ja-JP"/>
        </w:rPr>
        <w:t>11</w:t>
      </w:r>
      <w:r>
        <w:t xml:space="preserve">　</w:t>
      </w:r>
      <w:proofErr w:type="spellStart"/>
      <w:r>
        <w:t>その他</w:t>
      </w:r>
      <w:proofErr w:type="spellEnd"/>
      <w:r>
        <w:rPr>
          <w:lang w:eastAsia="ja-JP"/>
        </w:rPr>
        <w:tab/>
      </w:r>
      <w:r>
        <w:rPr>
          <w:lang w:eastAsia="ja-JP"/>
        </w:rPr>
        <w:tab/>
      </w:r>
    </w:p>
    <w:p w14:paraId="68105009" w14:textId="77777777" w:rsidR="001D4767" w:rsidRDefault="001D4767" w:rsidP="001D4767">
      <w:pPr>
        <w:rPr>
          <w:lang w:eastAsia="ja-JP"/>
        </w:rPr>
      </w:pPr>
      <w:r>
        <w:rPr>
          <w:lang w:eastAsia="ja-JP"/>
        </w:rPr>
        <w:tab/>
      </w:r>
      <w:r>
        <w:t xml:space="preserve">　　・各棟１階エレベータホールとエレベータ内は清掃を委託していますが、</w:t>
      </w:r>
      <w:r>
        <w:rPr>
          <w:lang w:eastAsia="ja-JP"/>
        </w:rPr>
        <w:tab/>
      </w:r>
    </w:p>
    <w:p w14:paraId="54DB4CB3" w14:textId="77777777" w:rsidR="001D4767" w:rsidRDefault="001D4767" w:rsidP="001D4767">
      <w:pPr>
        <w:rPr>
          <w:lang w:eastAsia="ja-JP"/>
        </w:rPr>
      </w:pPr>
      <w:r>
        <w:rPr>
          <w:lang w:eastAsia="ja-JP"/>
        </w:rPr>
        <w:tab/>
      </w:r>
      <w:r>
        <w:t xml:space="preserve">　　　</w:t>
      </w:r>
      <w:proofErr w:type="spellStart"/>
      <w:r>
        <w:t>階段・廊下・踊場は各位で清掃をお願いします</w:t>
      </w:r>
      <w:proofErr w:type="spellEnd"/>
      <w:r>
        <w:t>。</w:t>
      </w:r>
      <w:r>
        <w:rPr>
          <w:lang w:eastAsia="ja-JP"/>
        </w:rPr>
        <w:tab/>
      </w:r>
      <w:r>
        <w:rPr>
          <w:lang w:eastAsia="ja-JP"/>
        </w:rPr>
        <w:tab/>
      </w:r>
    </w:p>
    <w:p w14:paraId="7C1A4A49" w14:textId="77777777" w:rsidR="001D4767" w:rsidRDefault="001D4767" w:rsidP="001D4767">
      <w:pPr>
        <w:rPr>
          <w:lang w:eastAsia="ja-JP"/>
        </w:rPr>
      </w:pPr>
      <w:r>
        <w:rPr>
          <w:lang w:eastAsia="ja-JP"/>
        </w:rPr>
        <w:tab/>
      </w:r>
      <w:r>
        <w:t xml:space="preserve">　　・</w:t>
      </w:r>
      <w:proofErr w:type="spellStart"/>
      <w:r>
        <w:t>ベランダは専用使用権が認められた共有部分です、災害時の避難通路となる</w:t>
      </w:r>
      <w:proofErr w:type="spellEnd"/>
    </w:p>
    <w:p w14:paraId="17A0DBDE" w14:textId="77777777" w:rsidR="001D4767" w:rsidRDefault="001D4767" w:rsidP="001D4767">
      <w:pPr>
        <w:rPr>
          <w:lang w:eastAsia="ja-JP"/>
        </w:rPr>
      </w:pPr>
      <w:r>
        <w:rPr>
          <w:lang w:eastAsia="ja-JP"/>
        </w:rPr>
        <w:tab/>
      </w:r>
      <w:r>
        <w:t xml:space="preserve">　　　</w:t>
      </w:r>
      <w:proofErr w:type="spellStart"/>
      <w:r>
        <w:t>よう配慮下さい。又、落下物に注意下さい</w:t>
      </w:r>
      <w:proofErr w:type="spellEnd"/>
      <w:r>
        <w:t>。</w:t>
      </w:r>
      <w:r>
        <w:rPr>
          <w:lang w:eastAsia="ja-JP"/>
        </w:rPr>
        <w:tab/>
      </w:r>
      <w:r>
        <w:rPr>
          <w:lang w:eastAsia="ja-JP"/>
        </w:rPr>
        <w:tab/>
      </w:r>
    </w:p>
    <w:p w14:paraId="111F852E" w14:textId="77777777" w:rsidR="001D4767" w:rsidRDefault="001D4767" w:rsidP="001D4767">
      <w:pPr>
        <w:rPr>
          <w:lang w:eastAsia="ja-JP"/>
        </w:rPr>
      </w:pPr>
      <w:r>
        <w:rPr>
          <w:lang w:eastAsia="ja-JP"/>
        </w:rPr>
        <w:tab/>
      </w:r>
      <w:r>
        <w:rPr>
          <w:lang w:eastAsia="ja-JP"/>
        </w:rPr>
        <w:tab/>
      </w:r>
      <w:r>
        <w:rPr>
          <w:lang w:eastAsia="ja-JP"/>
        </w:rPr>
        <w:tab/>
      </w:r>
    </w:p>
    <w:p w14:paraId="48A129E7" w14:textId="77777777" w:rsidR="001D4767" w:rsidRDefault="001D4767" w:rsidP="001D4767">
      <w:pPr>
        <w:rPr>
          <w:lang w:eastAsia="ja-JP"/>
        </w:rPr>
      </w:pPr>
    </w:p>
    <w:p w14:paraId="69D14D2B" w14:textId="77777777" w:rsidR="001D4767" w:rsidRDefault="001D4767" w:rsidP="001D4767">
      <w:pPr>
        <w:pStyle w:val="a9"/>
        <w:rPr>
          <w:rFonts w:ascii="ＭＳ ゴシック" w:eastAsia="ＭＳ ゴシック" w:hAnsi="ＭＳ ゴシック"/>
          <w:b/>
          <w:spacing w:val="1"/>
        </w:rPr>
      </w:pPr>
      <w:r>
        <w:rPr>
          <w:rFonts w:ascii="ＭＳ ゴシック" w:eastAsia="ＭＳ ゴシック" w:hAnsi="ＭＳ ゴシック"/>
          <w:b/>
          <w:spacing w:val="1"/>
        </w:rPr>
        <w:t xml:space="preserve">参　考　資　料 </w:t>
      </w:r>
    </w:p>
    <w:p w14:paraId="1D8A6B0D" w14:textId="77777777" w:rsidR="001D4767" w:rsidRDefault="001D4767" w:rsidP="001D4767">
      <w:pPr>
        <w:pStyle w:val="a9"/>
        <w:rPr>
          <w:b/>
          <w:spacing w:val="1"/>
        </w:rPr>
      </w:pPr>
      <w:r>
        <w:rPr>
          <w:b/>
          <w:spacing w:val="1"/>
        </w:rPr>
        <w:t xml:space="preserve">　</w:t>
      </w:r>
      <w:r>
        <w:rPr>
          <w:b/>
          <w:spacing w:val="1"/>
        </w:rPr>
        <w:t xml:space="preserve"> </w:t>
      </w:r>
    </w:p>
    <w:p w14:paraId="623991EF" w14:textId="77777777" w:rsidR="001D4767" w:rsidRDefault="001D4767" w:rsidP="001D4767">
      <w:pPr>
        <w:pStyle w:val="a9"/>
        <w:ind w:firstLine="442"/>
        <w:rPr>
          <w:spacing w:val="1"/>
        </w:rPr>
      </w:pPr>
      <w:r>
        <w:rPr>
          <w:spacing w:val="1"/>
        </w:rPr>
        <w:t xml:space="preserve">参考資料１　</w:t>
      </w:r>
      <w:proofErr w:type="spellStart"/>
      <w:r>
        <w:rPr>
          <w:spacing w:val="1"/>
        </w:rPr>
        <w:t>管理組合員名簿</w:t>
      </w:r>
      <w:proofErr w:type="spellEnd"/>
    </w:p>
    <w:p w14:paraId="55A07136" w14:textId="77777777" w:rsidR="001D4767" w:rsidRDefault="001D4767" w:rsidP="001D4767">
      <w:pPr>
        <w:pStyle w:val="a9"/>
        <w:ind w:firstLine="442"/>
        <w:rPr>
          <w:spacing w:val="1"/>
        </w:rPr>
      </w:pPr>
      <w:r>
        <w:rPr>
          <w:spacing w:val="1"/>
        </w:rPr>
        <w:t xml:space="preserve">参考資料２　</w:t>
      </w:r>
      <w:proofErr w:type="spellStart"/>
      <w:r>
        <w:rPr>
          <w:spacing w:val="1"/>
        </w:rPr>
        <w:t>契約駐車場配置図</w:t>
      </w:r>
      <w:proofErr w:type="spellEnd"/>
    </w:p>
    <w:p w14:paraId="07241A55" w14:textId="77777777" w:rsidR="001D4767" w:rsidRDefault="001D4767" w:rsidP="001D4767">
      <w:pPr>
        <w:pStyle w:val="a9"/>
        <w:ind w:firstLine="442"/>
        <w:rPr>
          <w:spacing w:val="1"/>
          <w:lang w:eastAsia="ja-JP"/>
        </w:rPr>
      </w:pPr>
      <w:r>
        <w:rPr>
          <w:spacing w:val="1"/>
        </w:rPr>
        <w:t xml:space="preserve">参考資料３　</w:t>
      </w:r>
      <w:proofErr w:type="spellStart"/>
      <w:r>
        <w:rPr>
          <w:spacing w:val="1"/>
        </w:rPr>
        <w:t>管理組合経緯</w:t>
      </w:r>
      <w:proofErr w:type="spellEnd"/>
    </w:p>
    <w:p w14:paraId="74EEAF25" w14:textId="77777777" w:rsidR="001C1C8C" w:rsidRDefault="001C1C8C">
      <w:pPr>
        <w:rPr>
          <w:lang w:eastAsia="ja-JP"/>
        </w:rPr>
      </w:pPr>
    </w:p>
    <w:sectPr w:rsidR="001C1C8C" w:rsidSect="005E2557">
      <w:headerReference w:type="even" r:id="rId22"/>
      <w:headerReference w:type="default" r:id="rId23"/>
      <w:footerReference w:type="even" r:id="rId24"/>
      <w:footerReference w:type="default" r:id="rId25"/>
      <w:headerReference w:type="first" r:id="rId26"/>
      <w:footerReference w:type="first" r:id="rId27"/>
      <w:footnotePr>
        <w:pos w:val="beneathText"/>
      </w:footnotePr>
      <w:pgSz w:w="11906" w:h="16838"/>
      <w:pgMar w:top="1134" w:right="1127" w:bottom="1134" w:left="1134" w:header="720" w:footer="720" w:gutter="0"/>
      <w:pgNumType w:start="1"/>
      <w:cols w:space="720"/>
      <w:titlePg/>
      <w:docGrid w:type="linesAndChars" w:linePitch="326" w:charSpace="-49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251EA7" w14:textId="77777777" w:rsidR="001A5B4E" w:rsidRDefault="001A5B4E">
      <w:r>
        <w:separator/>
      </w:r>
    </w:p>
  </w:endnote>
  <w:endnote w:type="continuationSeparator" w:id="0">
    <w:p w14:paraId="70BFBDAC" w14:textId="77777777" w:rsidR="001A5B4E" w:rsidRDefault="001A5B4E">
      <w:r>
        <w:continuationSeparator/>
      </w:r>
    </w:p>
  </w:endnote>
  <w:endnote w:type="continuationNotice" w:id="1">
    <w:p w14:paraId="4D6B7616" w14:textId="77777777" w:rsidR="001A5B4E" w:rsidRDefault="001A5B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80"/>
    <w:family w:val="roman"/>
    <w:pitch w:val="variable"/>
    <w:sig w:usb0="00000287" w:usb1="08070000" w:usb2="00000010"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Wingdings">
    <w:panose1 w:val="05000000000000000000"/>
    <w:charset w:val="00"/>
    <w:family w:val="decorative"/>
    <w:pitch w:val="variable"/>
    <w:sig w:usb0="00000003" w:usb1="10000000" w:usb2="00000000" w:usb3="00000000" w:csb0="80000001"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e"/>
      </w:rPr>
      <w:id w:val="573938420"/>
      <w:docPartObj>
        <w:docPartGallery w:val="Page Numbers (Bottom of Page)"/>
        <w:docPartUnique/>
      </w:docPartObj>
    </w:sdtPr>
    <w:sdtEndPr>
      <w:rPr>
        <w:rStyle w:val="afe"/>
      </w:rPr>
    </w:sdtEndPr>
    <w:sdtContent>
      <w:p w14:paraId="0967F30D" w14:textId="0A77218A" w:rsidR="00F526AE" w:rsidRDefault="00F526AE" w:rsidP="005E2557">
        <w:pPr>
          <w:pStyle w:val="afc"/>
          <w:framePr w:wrap="none" w:vAnchor="text" w:hAnchor="margin" w:xAlign="center" w:y="1"/>
          <w:rPr>
            <w:rStyle w:val="afe"/>
          </w:rPr>
        </w:pPr>
        <w:r>
          <w:rPr>
            <w:rStyle w:val="afe"/>
          </w:rPr>
          <w:fldChar w:fldCharType="begin"/>
        </w:r>
        <w:r>
          <w:rPr>
            <w:rStyle w:val="afe"/>
          </w:rPr>
          <w:instrText xml:space="preserve"> PAGE </w:instrText>
        </w:r>
        <w:r>
          <w:rPr>
            <w:rStyle w:val="afe"/>
          </w:rPr>
          <w:fldChar w:fldCharType="end"/>
        </w:r>
      </w:p>
    </w:sdtContent>
  </w:sdt>
  <w:p w14:paraId="32C675A1" w14:textId="77777777" w:rsidR="00F526AE" w:rsidRDefault="00F526AE">
    <w:pPr>
      <w:pStyle w:val="af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e"/>
      </w:rPr>
      <w:id w:val="-72126692"/>
      <w:docPartObj>
        <w:docPartGallery w:val="Page Numbers (Bottom of Page)"/>
        <w:docPartUnique/>
      </w:docPartObj>
    </w:sdtPr>
    <w:sdtEndPr>
      <w:rPr>
        <w:rStyle w:val="afe"/>
      </w:rPr>
    </w:sdtEndPr>
    <w:sdtContent>
      <w:p w14:paraId="6B165A27" w14:textId="235884B1" w:rsidR="00F526AE" w:rsidRDefault="00F526AE" w:rsidP="005E2557">
        <w:pPr>
          <w:pStyle w:val="afc"/>
          <w:framePr w:wrap="none" w:vAnchor="text" w:hAnchor="margin" w:xAlign="center" w:y="1"/>
          <w:rPr>
            <w:rStyle w:val="afe"/>
          </w:rPr>
        </w:pPr>
        <w:r>
          <w:rPr>
            <w:rStyle w:val="afe"/>
          </w:rPr>
          <w:fldChar w:fldCharType="begin"/>
        </w:r>
        <w:r>
          <w:rPr>
            <w:rStyle w:val="afe"/>
          </w:rPr>
          <w:instrText xml:space="preserve"> PAGE </w:instrText>
        </w:r>
        <w:r>
          <w:rPr>
            <w:rStyle w:val="afe"/>
          </w:rPr>
          <w:fldChar w:fldCharType="separate"/>
        </w:r>
        <w:r>
          <w:rPr>
            <w:rStyle w:val="afe"/>
            <w:noProof/>
          </w:rPr>
          <w:t>1</w:t>
        </w:r>
        <w:r>
          <w:rPr>
            <w:rStyle w:val="afe"/>
          </w:rPr>
          <w:fldChar w:fldCharType="end"/>
        </w:r>
      </w:p>
    </w:sdtContent>
  </w:sdt>
  <w:p w14:paraId="2047892B" w14:textId="77777777" w:rsidR="00F526AE" w:rsidRDefault="00F526AE">
    <w:pPr>
      <w:pStyle w:val="af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17A36" w14:textId="77777777" w:rsidR="00F526AE" w:rsidRDefault="00F526AE">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ED55BF" w14:textId="77777777" w:rsidR="001A5B4E" w:rsidRDefault="001A5B4E">
      <w:r>
        <w:separator/>
      </w:r>
    </w:p>
  </w:footnote>
  <w:footnote w:type="continuationSeparator" w:id="0">
    <w:p w14:paraId="08A6ABC9" w14:textId="77777777" w:rsidR="001A5B4E" w:rsidRDefault="001A5B4E">
      <w:r>
        <w:continuationSeparator/>
      </w:r>
    </w:p>
  </w:footnote>
  <w:footnote w:type="continuationNotice" w:id="1">
    <w:p w14:paraId="4048EE92" w14:textId="77777777" w:rsidR="001A5B4E" w:rsidRDefault="001A5B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C0DDA" w14:textId="77777777" w:rsidR="00F526AE" w:rsidRDefault="00F526AE">
    <w:pPr>
      <w:pStyle w:val="af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BC69D" w14:textId="77777777" w:rsidR="00F526AE" w:rsidRDefault="00F526AE">
    <w:pPr>
      <w:pStyle w:val="af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CCF10" w14:textId="77777777" w:rsidR="00F526AE" w:rsidRDefault="00F526AE">
    <w:pPr>
      <w:pStyle w:val="af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2"/>
    <w:lvl w:ilvl="0">
      <w:start w:val="1"/>
      <w:numFmt w:val="decimal"/>
      <w:lvlText w:val="(%1)"/>
      <w:lvlJc w:val="left"/>
      <w:pPr>
        <w:tabs>
          <w:tab w:val="num" w:pos="480"/>
        </w:tabs>
        <w:ind w:left="480" w:hanging="480"/>
      </w:pPr>
    </w:lvl>
  </w:abstractNum>
  <w:abstractNum w:abstractNumId="1" w15:restartNumberingAfterBreak="0">
    <w:nsid w:val="00000002"/>
    <w:multiLevelType w:val="singleLevel"/>
    <w:tmpl w:val="00000002"/>
    <w:name w:val="WW8Num3"/>
    <w:lvl w:ilvl="0">
      <w:start w:val="1"/>
      <w:numFmt w:val="decimal"/>
      <w:lvlText w:val="(%1)"/>
      <w:lvlJc w:val="left"/>
      <w:pPr>
        <w:tabs>
          <w:tab w:val="num" w:pos="480"/>
        </w:tabs>
        <w:ind w:left="480" w:hanging="480"/>
      </w:pPr>
    </w:lvl>
  </w:abstractNum>
  <w:abstractNum w:abstractNumId="2" w15:restartNumberingAfterBreak="0">
    <w:nsid w:val="00000003"/>
    <w:multiLevelType w:val="singleLevel"/>
    <w:tmpl w:val="00000003"/>
    <w:name w:val="WW8Num4"/>
    <w:lvl w:ilvl="0">
      <w:start w:val="1"/>
      <w:numFmt w:val="decimal"/>
      <w:lvlText w:val="(%1)"/>
      <w:lvlJc w:val="left"/>
      <w:pPr>
        <w:tabs>
          <w:tab w:val="num" w:pos="480"/>
        </w:tabs>
        <w:ind w:left="480" w:hanging="480"/>
      </w:pPr>
    </w:lvl>
  </w:abstractNum>
  <w:abstractNum w:abstractNumId="3" w15:restartNumberingAfterBreak="0">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bordersDoNotSurroundHeader/>
  <w:bordersDoNotSurroundFooter/>
  <w:proofState w:spelling="clean" w:grammar="clean"/>
  <w:defaultTabStop w:val="840"/>
  <w:displayHorizontalDrawingGridEvery w:val="0"/>
  <w:displayVerticalDrawingGridEvery w:val="2"/>
  <w:characterSpacingControl w:val="compressPunctuation"/>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767"/>
    <w:rsid w:val="00000C37"/>
    <w:rsid w:val="00005F8F"/>
    <w:rsid w:val="0001039B"/>
    <w:rsid w:val="000105E3"/>
    <w:rsid w:val="00014540"/>
    <w:rsid w:val="00022F0D"/>
    <w:rsid w:val="00023C01"/>
    <w:rsid w:val="00030148"/>
    <w:rsid w:val="000344F8"/>
    <w:rsid w:val="00044CDC"/>
    <w:rsid w:val="0005417E"/>
    <w:rsid w:val="0006192F"/>
    <w:rsid w:val="000627E0"/>
    <w:rsid w:val="00062D2E"/>
    <w:rsid w:val="0006611D"/>
    <w:rsid w:val="0006793D"/>
    <w:rsid w:val="00067F38"/>
    <w:rsid w:val="00067FD6"/>
    <w:rsid w:val="000726DB"/>
    <w:rsid w:val="00073A10"/>
    <w:rsid w:val="00074D70"/>
    <w:rsid w:val="00077610"/>
    <w:rsid w:val="000804C0"/>
    <w:rsid w:val="00080961"/>
    <w:rsid w:val="000836EB"/>
    <w:rsid w:val="0008431B"/>
    <w:rsid w:val="00091EA1"/>
    <w:rsid w:val="0009402A"/>
    <w:rsid w:val="00096AC0"/>
    <w:rsid w:val="000A3521"/>
    <w:rsid w:val="000A41A1"/>
    <w:rsid w:val="000A6B14"/>
    <w:rsid w:val="000B00B8"/>
    <w:rsid w:val="000D0EF6"/>
    <w:rsid w:val="000D2D7A"/>
    <w:rsid w:val="000D3F61"/>
    <w:rsid w:val="000D5F9C"/>
    <w:rsid w:val="000D7C44"/>
    <w:rsid w:val="000E157B"/>
    <w:rsid w:val="000E2808"/>
    <w:rsid w:val="000E65EC"/>
    <w:rsid w:val="000E7E80"/>
    <w:rsid w:val="000F39A0"/>
    <w:rsid w:val="000F46DF"/>
    <w:rsid w:val="00101C44"/>
    <w:rsid w:val="0010632C"/>
    <w:rsid w:val="0012098F"/>
    <w:rsid w:val="00122661"/>
    <w:rsid w:val="0012426C"/>
    <w:rsid w:val="00126122"/>
    <w:rsid w:val="00126D7C"/>
    <w:rsid w:val="0013003E"/>
    <w:rsid w:val="00135206"/>
    <w:rsid w:val="0013667C"/>
    <w:rsid w:val="0014417A"/>
    <w:rsid w:val="00150376"/>
    <w:rsid w:val="00151383"/>
    <w:rsid w:val="001557AA"/>
    <w:rsid w:val="0015580F"/>
    <w:rsid w:val="0016454C"/>
    <w:rsid w:val="00170BCB"/>
    <w:rsid w:val="001711E5"/>
    <w:rsid w:val="00172462"/>
    <w:rsid w:val="00172BC0"/>
    <w:rsid w:val="00183036"/>
    <w:rsid w:val="001836AC"/>
    <w:rsid w:val="0018423D"/>
    <w:rsid w:val="00185F2B"/>
    <w:rsid w:val="00186F4B"/>
    <w:rsid w:val="00187891"/>
    <w:rsid w:val="00191F3B"/>
    <w:rsid w:val="001925E6"/>
    <w:rsid w:val="001953EF"/>
    <w:rsid w:val="00196468"/>
    <w:rsid w:val="001A367E"/>
    <w:rsid w:val="001A4D50"/>
    <w:rsid w:val="001A5B4E"/>
    <w:rsid w:val="001A6016"/>
    <w:rsid w:val="001B1028"/>
    <w:rsid w:val="001B6BD7"/>
    <w:rsid w:val="001C18C9"/>
    <w:rsid w:val="001C1B20"/>
    <w:rsid w:val="001C1C8C"/>
    <w:rsid w:val="001D0096"/>
    <w:rsid w:val="001D19AA"/>
    <w:rsid w:val="001D4767"/>
    <w:rsid w:val="001D4A82"/>
    <w:rsid w:val="001D60EE"/>
    <w:rsid w:val="001E03BC"/>
    <w:rsid w:val="001E199F"/>
    <w:rsid w:val="001E3392"/>
    <w:rsid w:val="001E568E"/>
    <w:rsid w:val="001E5D75"/>
    <w:rsid w:val="001E5DD6"/>
    <w:rsid w:val="001E78ED"/>
    <w:rsid w:val="001F0F2A"/>
    <w:rsid w:val="002008BC"/>
    <w:rsid w:val="00206057"/>
    <w:rsid w:val="00214014"/>
    <w:rsid w:val="00220BFC"/>
    <w:rsid w:val="00221894"/>
    <w:rsid w:val="0022233A"/>
    <w:rsid w:val="002230C1"/>
    <w:rsid w:val="00236785"/>
    <w:rsid w:val="0024072F"/>
    <w:rsid w:val="00243201"/>
    <w:rsid w:val="0024371A"/>
    <w:rsid w:val="00245B95"/>
    <w:rsid w:val="0025144A"/>
    <w:rsid w:val="002518B7"/>
    <w:rsid w:val="00253EED"/>
    <w:rsid w:val="00261C2D"/>
    <w:rsid w:val="0026328F"/>
    <w:rsid w:val="00264840"/>
    <w:rsid w:val="00271177"/>
    <w:rsid w:val="0027257C"/>
    <w:rsid w:val="002731E7"/>
    <w:rsid w:val="002732CD"/>
    <w:rsid w:val="0027720D"/>
    <w:rsid w:val="002778C7"/>
    <w:rsid w:val="002817D1"/>
    <w:rsid w:val="00283CF1"/>
    <w:rsid w:val="00284455"/>
    <w:rsid w:val="00284803"/>
    <w:rsid w:val="00292AA9"/>
    <w:rsid w:val="00295691"/>
    <w:rsid w:val="00296517"/>
    <w:rsid w:val="0029719C"/>
    <w:rsid w:val="002A0703"/>
    <w:rsid w:val="002A0A39"/>
    <w:rsid w:val="002A3458"/>
    <w:rsid w:val="002A58B4"/>
    <w:rsid w:val="002A65DE"/>
    <w:rsid w:val="002B0EA3"/>
    <w:rsid w:val="002B43DD"/>
    <w:rsid w:val="002B63B9"/>
    <w:rsid w:val="002C4104"/>
    <w:rsid w:val="002C4C9B"/>
    <w:rsid w:val="002C633F"/>
    <w:rsid w:val="002C6FDD"/>
    <w:rsid w:val="002C70FF"/>
    <w:rsid w:val="002D030B"/>
    <w:rsid w:val="002D0BF1"/>
    <w:rsid w:val="002D35AD"/>
    <w:rsid w:val="002D3766"/>
    <w:rsid w:val="002D37E9"/>
    <w:rsid w:val="002D4101"/>
    <w:rsid w:val="002D4EDC"/>
    <w:rsid w:val="002E0C94"/>
    <w:rsid w:val="002E252C"/>
    <w:rsid w:val="002E7480"/>
    <w:rsid w:val="002F4FB7"/>
    <w:rsid w:val="00303AFB"/>
    <w:rsid w:val="00304392"/>
    <w:rsid w:val="00305364"/>
    <w:rsid w:val="00313A50"/>
    <w:rsid w:val="00324310"/>
    <w:rsid w:val="0032704C"/>
    <w:rsid w:val="0033446A"/>
    <w:rsid w:val="00334A97"/>
    <w:rsid w:val="00336DF2"/>
    <w:rsid w:val="00337897"/>
    <w:rsid w:val="00340334"/>
    <w:rsid w:val="003427C5"/>
    <w:rsid w:val="003428A9"/>
    <w:rsid w:val="00344F39"/>
    <w:rsid w:val="00351408"/>
    <w:rsid w:val="00352335"/>
    <w:rsid w:val="00353486"/>
    <w:rsid w:val="00355186"/>
    <w:rsid w:val="00355368"/>
    <w:rsid w:val="003564CD"/>
    <w:rsid w:val="0035720E"/>
    <w:rsid w:val="0036010B"/>
    <w:rsid w:val="00362FAD"/>
    <w:rsid w:val="00364FBF"/>
    <w:rsid w:val="00371851"/>
    <w:rsid w:val="00371B80"/>
    <w:rsid w:val="003725D0"/>
    <w:rsid w:val="00383AB6"/>
    <w:rsid w:val="003841F3"/>
    <w:rsid w:val="00394E5B"/>
    <w:rsid w:val="003A7D0E"/>
    <w:rsid w:val="003B11E2"/>
    <w:rsid w:val="003B7706"/>
    <w:rsid w:val="003C37F1"/>
    <w:rsid w:val="003C3880"/>
    <w:rsid w:val="003C6B22"/>
    <w:rsid w:val="003D0DCB"/>
    <w:rsid w:val="003D1E8A"/>
    <w:rsid w:val="003D7D8E"/>
    <w:rsid w:val="003E0F3F"/>
    <w:rsid w:val="003E4EB7"/>
    <w:rsid w:val="003E6566"/>
    <w:rsid w:val="003F14F9"/>
    <w:rsid w:val="003F7310"/>
    <w:rsid w:val="00401467"/>
    <w:rsid w:val="0040374B"/>
    <w:rsid w:val="00413E98"/>
    <w:rsid w:val="00414337"/>
    <w:rsid w:val="004150E8"/>
    <w:rsid w:val="00423385"/>
    <w:rsid w:val="00423DD2"/>
    <w:rsid w:val="0042561F"/>
    <w:rsid w:val="00426608"/>
    <w:rsid w:val="00437AB7"/>
    <w:rsid w:val="004416CF"/>
    <w:rsid w:val="00443C35"/>
    <w:rsid w:val="004518A7"/>
    <w:rsid w:val="00455BB6"/>
    <w:rsid w:val="0045724B"/>
    <w:rsid w:val="00461A84"/>
    <w:rsid w:val="004677C9"/>
    <w:rsid w:val="00470673"/>
    <w:rsid w:val="00475BBB"/>
    <w:rsid w:val="00481E85"/>
    <w:rsid w:val="004842E2"/>
    <w:rsid w:val="0048430E"/>
    <w:rsid w:val="00486B0E"/>
    <w:rsid w:val="00486E70"/>
    <w:rsid w:val="00487606"/>
    <w:rsid w:val="00487A56"/>
    <w:rsid w:val="0049168F"/>
    <w:rsid w:val="0049422A"/>
    <w:rsid w:val="00495311"/>
    <w:rsid w:val="004953A0"/>
    <w:rsid w:val="00495C26"/>
    <w:rsid w:val="004A3C42"/>
    <w:rsid w:val="004B45A9"/>
    <w:rsid w:val="004B4BDF"/>
    <w:rsid w:val="004B5F11"/>
    <w:rsid w:val="004C0D10"/>
    <w:rsid w:val="004C1AE3"/>
    <w:rsid w:val="004C66DC"/>
    <w:rsid w:val="004C7F6D"/>
    <w:rsid w:val="004C7FF1"/>
    <w:rsid w:val="004D18D1"/>
    <w:rsid w:val="004D4F87"/>
    <w:rsid w:val="004D7603"/>
    <w:rsid w:val="004E34B7"/>
    <w:rsid w:val="004E40A9"/>
    <w:rsid w:val="004E7E2A"/>
    <w:rsid w:val="004F0568"/>
    <w:rsid w:val="004F55CC"/>
    <w:rsid w:val="0050179E"/>
    <w:rsid w:val="0050362C"/>
    <w:rsid w:val="00504F5C"/>
    <w:rsid w:val="00510AFE"/>
    <w:rsid w:val="00523588"/>
    <w:rsid w:val="00532F69"/>
    <w:rsid w:val="005356B4"/>
    <w:rsid w:val="0054527B"/>
    <w:rsid w:val="0054543B"/>
    <w:rsid w:val="00547C0B"/>
    <w:rsid w:val="005507A4"/>
    <w:rsid w:val="00551BD5"/>
    <w:rsid w:val="00556766"/>
    <w:rsid w:val="00560DB6"/>
    <w:rsid w:val="00561CDF"/>
    <w:rsid w:val="00564EF8"/>
    <w:rsid w:val="00567207"/>
    <w:rsid w:val="00570266"/>
    <w:rsid w:val="00573D9D"/>
    <w:rsid w:val="00582A91"/>
    <w:rsid w:val="00582BC3"/>
    <w:rsid w:val="00594FFF"/>
    <w:rsid w:val="005A132D"/>
    <w:rsid w:val="005A200A"/>
    <w:rsid w:val="005B2878"/>
    <w:rsid w:val="005C59A2"/>
    <w:rsid w:val="005C6D7A"/>
    <w:rsid w:val="005C706E"/>
    <w:rsid w:val="005D126F"/>
    <w:rsid w:val="005D3A47"/>
    <w:rsid w:val="005E03ED"/>
    <w:rsid w:val="005E2557"/>
    <w:rsid w:val="005E61FC"/>
    <w:rsid w:val="005E6A33"/>
    <w:rsid w:val="005F24C9"/>
    <w:rsid w:val="005F392C"/>
    <w:rsid w:val="005F7586"/>
    <w:rsid w:val="00607845"/>
    <w:rsid w:val="00614E9A"/>
    <w:rsid w:val="00617E93"/>
    <w:rsid w:val="0062184B"/>
    <w:rsid w:val="00624508"/>
    <w:rsid w:val="00626E51"/>
    <w:rsid w:val="006363A1"/>
    <w:rsid w:val="0063666B"/>
    <w:rsid w:val="00643133"/>
    <w:rsid w:val="00643B9D"/>
    <w:rsid w:val="00647518"/>
    <w:rsid w:val="00653DF9"/>
    <w:rsid w:val="0066009A"/>
    <w:rsid w:val="00664AB4"/>
    <w:rsid w:val="0066525A"/>
    <w:rsid w:val="00671B0C"/>
    <w:rsid w:val="00674B5A"/>
    <w:rsid w:val="00677B9F"/>
    <w:rsid w:val="00680BDB"/>
    <w:rsid w:val="00681034"/>
    <w:rsid w:val="0068161E"/>
    <w:rsid w:val="00681FD8"/>
    <w:rsid w:val="006834A0"/>
    <w:rsid w:val="00683BAA"/>
    <w:rsid w:val="0068571F"/>
    <w:rsid w:val="006938BB"/>
    <w:rsid w:val="00696914"/>
    <w:rsid w:val="006A74C2"/>
    <w:rsid w:val="006A78A2"/>
    <w:rsid w:val="006B29C0"/>
    <w:rsid w:val="006B7FB9"/>
    <w:rsid w:val="006C4D42"/>
    <w:rsid w:val="006C63A7"/>
    <w:rsid w:val="006E0A95"/>
    <w:rsid w:val="006E5F1D"/>
    <w:rsid w:val="006F4F22"/>
    <w:rsid w:val="006F7F3B"/>
    <w:rsid w:val="00704985"/>
    <w:rsid w:val="007101CD"/>
    <w:rsid w:val="00710A1B"/>
    <w:rsid w:val="007126E1"/>
    <w:rsid w:val="00713416"/>
    <w:rsid w:val="0071577E"/>
    <w:rsid w:val="007175A3"/>
    <w:rsid w:val="00721D3B"/>
    <w:rsid w:val="0072418E"/>
    <w:rsid w:val="007244D3"/>
    <w:rsid w:val="00727842"/>
    <w:rsid w:val="00732E95"/>
    <w:rsid w:val="007343B7"/>
    <w:rsid w:val="0073587F"/>
    <w:rsid w:val="00740A17"/>
    <w:rsid w:val="007430E0"/>
    <w:rsid w:val="00744BA9"/>
    <w:rsid w:val="00745E5D"/>
    <w:rsid w:val="00746B37"/>
    <w:rsid w:val="00746B7B"/>
    <w:rsid w:val="00747849"/>
    <w:rsid w:val="00753415"/>
    <w:rsid w:val="007542E5"/>
    <w:rsid w:val="0076320D"/>
    <w:rsid w:val="00765F31"/>
    <w:rsid w:val="007676EE"/>
    <w:rsid w:val="00770C40"/>
    <w:rsid w:val="00772EB6"/>
    <w:rsid w:val="00773AF5"/>
    <w:rsid w:val="00776788"/>
    <w:rsid w:val="007768F9"/>
    <w:rsid w:val="00785063"/>
    <w:rsid w:val="00786E1F"/>
    <w:rsid w:val="0078769D"/>
    <w:rsid w:val="00792871"/>
    <w:rsid w:val="007947F6"/>
    <w:rsid w:val="007A10CD"/>
    <w:rsid w:val="007A4A90"/>
    <w:rsid w:val="007A5149"/>
    <w:rsid w:val="007A7356"/>
    <w:rsid w:val="007B3C8B"/>
    <w:rsid w:val="007B5375"/>
    <w:rsid w:val="007C1BFF"/>
    <w:rsid w:val="007C2CC5"/>
    <w:rsid w:val="007C4997"/>
    <w:rsid w:val="007C6500"/>
    <w:rsid w:val="007D5311"/>
    <w:rsid w:val="007E2408"/>
    <w:rsid w:val="007E44FB"/>
    <w:rsid w:val="007F0FD6"/>
    <w:rsid w:val="007F34E7"/>
    <w:rsid w:val="007F623F"/>
    <w:rsid w:val="00807ADE"/>
    <w:rsid w:val="00816BFE"/>
    <w:rsid w:val="0082452D"/>
    <w:rsid w:val="0082664D"/>
    <w:rsid w:val="008344E4"/>
    <w:rsid w:val="008407B2"/>
    <w:rsid w:val="00841807"/>
    <w:rsid w:val="00841845"/>
    <w:rsid w:val="00842EAC"/>
    <w:rsid w:val="00843AF6"/>
    <w:rsid w:val="008442B1"/>
    <w:rsid w:val="0085162E"/>
    <w:rsid w:val="00854A7C"/>
    <w:rsid w:val="008604FA"/>
    <w:rsid w:val="00860B78"/>
    <w:rsid w:val="008625FC"/>
    <w:rsid w:val="00871507"/>
    <w:rsid w:val="00871D85"/>
    <w:rsid w:val="0087297E"/>
    <w:rsid w:val="008815AC"/>
    <w:rsid w:val="008869A1"/>
    <w:rsid w:val="008950B1"/>
    <w:rsid w:val="0089764E"/>
    <w:rsid w:val="008A0410"/>
    <w:rsid w:val="008A0FA3"/>
    <w:rsid w:val="008A190B"/>
    <w:rsid w:val="008A7FA3"/>
    <w:rsid w:val="008B0F27"/>
    <w:rsid w:val="008B249E"/>
    <w:rsid w:val="008B3578"/>
    <w:rsid w:val="008B7E3D"/>
    <w:rsid w:val="008C6B37"/>
    <w:rsid w:val="008D2E3E"/>
    <w:rsid w:val="008D3A57"/>
    <w:rsid w:val="008D6B04"/>
    <w:rsid w:val="008D6B74"/>
    <w:rsid w:val="008D7B44"/>
    <w:rsid w:val="008E43C6"/>
    <w:rsid w:val="008E6D6F"/>
    <w:rsid w:val="008F57A5"/>
    <w:rsid w:val="0090035C"/>
    <w:rsid w:val="00901057"/>
    <w:rsid w:val="0090354E"/>
    <w:rsid w:val="00906587"/>
    <w:rsid w:val="009066CA"/>
    <w:rsid w:val="009132BF"/>
    <w:rsid w:val="00915D52"/>
    <w:rsid w:val="00915E47"/>
    <w:rsid w:val="009237D4"/>
    <w:rsid w:val="00925141"/>
    <w:rsid w:val="0092739C"/>
    <w:rsid w:val="009275A9"/>
    <w:rsid w:val="009277BA"/>
    <w:rsid w:val="009328CA"/>
    <w:rsid w:val="009332ED"/>
    <w:rsid w:val="009370B5"/>
    <w:rsid w:val="009418AB"/>
    <w:rsid w:val="009435E6"/>
    <w:rsid w:val="00946496"/>
    <w:rsid w:val="00950415"/>
    <w:rsid w:val="0095051F"/>
    <w:rsid w:val="009508CE"/>
    <w:rsid w:val="0096262A"/>
    <w:rsid w:val="00962845"/>
    <w:rsid w:val="00967D05"/>
    <w:rsid w:val="00975024"/>
    <w:rsid w:val="009806CD"/>
    <w:rsid w:val="00985A36"/>
    <w:rsid w:val="00990A87"/>
    <w:rsid w:val="009928D6"/>
    <w:rsid w:val="009972E0"/>
    <w:rsid w:val="009A2B67"/>
    <w:rsid w:val="009B45DE"/>
    <w:rsid w:val="009B6AD1"/>
    <w:rsid w:val="009B6DBF"/>
    <w:rsid w:val="009B7967"/>
    <w:rsid w:val="009C2688"/>
    <w:rsid w:val="009D0F0D"/>
    <w:rsid w:val="009D2274"/>
    <w:rsid w:val="009D27F7"/>
    <w:rsid w:val="009D78E8"/>
    <w:rsid w:val="009F6B59"/>
    <w:rsid w:val="00A20659"/>
    <w:rsid w:val="00A21415"/>
    <w:rsid w:val="00A22062"/>
    <w:rsid w:val="00A260DD"/>
    <w:rsid w:val="00A2791F"/>
    <w:rsid w:val="00A32AC4"/>
    <w:rsid w:val="00A338DE"/>
    <w:rsid w:val="00A349C6"/>
    <w:rsid w:val="00A3623B"/>
    <w:rsid w:val="00A421A7"/>
    <w:rsid w:val="00A5161C"/>
    <w:rsid w:val="00A52891"/>
    <w:rsid w:val="00A54E11"/>
    <w:rsid w:val="00A72C43"/>
    <w:rsid w:val="00A73A6D"/>
    <w:rsid w:val="00A802B5"/>
    <w:rsid w:val="00A81584"/>
    <w:rsid w:val="00A858AB"/>
    <w:rsid w:val="00A87B74"/>
    <w:rsid w:val="00A900DE"/>
    <w:rsid w:val="00AA0877"/>
    <w:rsid w:val="00AA1DE9"/>
    <w:rsid w:val="00AA3AE0"/>
    <w:rsid w:val="00AA3B54"/>
    <w:rsid w:val="00AA6085"/>
    <w:rsid w:val="00AA63A1"/>
    <w:rsid w:val="00AA7613"/>
    <w:rsid w:val="00AB0295"/>
    <w:rsid w:val="00AB443E"/>
    <w:rsid w:val="00AB5948"/>
    <w:rsid w:val="00AB7ECB"/>
    <w:rsid w:val="00AC0C19"/>
    <w:rsid w:val="00AC6152"/>
    <w:rsid w:val="00AD0EBF"/>
    <w:rsid w:val="00AD3AA0"/>
    <w:rsid w:val="00AE0D7C"/>
    <w:rsid w:val="00AE5E2A"/>
    <w:rsid w:val="00AE6993"/>
    <w:rsid w:val="00AF3C08"/>
    <w:rsid w:val="00B01D75"/>
    <w:rsid w:val="00B02A52"/>
    <w:rsid w:val="00B03D24"/>
    <w:rsid w:val="00B04019"/>
    <w:rsid w:val="00B0575A"/>
    <w:rsid w:val="00B06323"/>
    <w:rsid w:val="00B11E51"/>
    <w:rsid w:val="00B1307B"/>
    <w:rsid w:val="00B15105"/>
    <w:rsid w:val="00B20C47"/>
    <w:rsid w:val="00B22513"/>
    <w:rsid w:val="00B269AF"/>
    <w:rsid w:val="00B27E92"/>
    <w:rsid w:val="00B30543"/>
    <w:rsid w:val="00B31703"/>
    <w:rsid w:val="00B32441"/>
    <w:rsid w:val="00B36057"/>
    <w:rsid w:val="00B51163"/>
    <w:rsid w:val="00B54245"/>
    <w:rsid w:val="00B562E2"/>
    <w:rsid w:val="00B61AA9"/>
    <w:rsid w:val="00B62CE2"/>
    <w:rsid w:val="00B678AB"/>
    <w:rsid w:val="00B7459B"/>
    <w:rsid w:val="00B87AB4"/>
    <w:rsid w:val="00B932EF"/>
    <w:rsid w:val="00B95EED"/>
    <w:rsid w:val="00BA25F0"/>
    <w:rsid w:val="00BA2F61"/>
    <w:rsid w:val="00BA416D"/>
    <w:rsid w:val="00BA5984"/>
    <w:rsid w:val="00BA6C42"/>
    <w:rsid w:val="00BA7793"/>
    <w:rsid w:val="00BB4A0A"/>
    <w:rsid w:val="00BC0626"/>
    <w:rsid w:val="00BC1A69"/>
    <w:rsid w:val="00BC3CE7"/>
    <w:rsid w:val="00BD2571"/>
    <w:rsid w:val="00BE3209"/>
    <w:rsid w:val="00BE50F0"/>
    <w:rsid w:val="00BF08EB"/>
    <w:rsid w:val="00BF25F3"/>
    <w:rsid w:val="00BF67DC"/>
    <w:rsid w:val="00C0374A"/>
    <w:rsid w:val="00C03F26"/>
    <w:rsid w:val="00C0601D"/>
    <w:rsid w:val="00C22936"/>
    <w:rsid w:val="00C248D5"/>
    <w:rsid w:val="00C2651D"/>
    <w:rsid w:val="00C339C8"/>
    <w:rsid w:val="00C35A47"/>
    <w:rsid w:val="00C4300E"/>
    <w:rsid w:val="00C43019"/>
    <w:rsid w:val="00C46E66"/>
    <w:rsid w:val="00C50F44"/>
    <w:rsid w:val="00C547D9"/>
    <w:rsid w:val="00C67393"/>
    <w:rsid w:val="00C70380"/>
    <w:rsid w:val="00C71CD2"/>
    <w:rsid w:val="00C81D46"/>
    <w:rsid w:val="00C93674"/>
    <w:rsid w:val="00C946E4"/>
    <w:rsid w:val="00C9551D"/>
    <w:rsid w:val="00CA35D4"/>
    <w:rsid w:val="00CB0185"/>
    <w:rsid w:val="00CB5826"/>
    <w:rsid w:val="00CC222B"/>
    <w:rsid w:val="00CC322D"/>
    <w:rsid w:val="00CC370F"/>
    <w:rsid w:val="00CC6A2B"/>
    <w:rsid w:val="00CD0115"/>
    <w:rsid w:val="00CD4DA0"/>
    <w:rsid w:val="00CD6AC5"/>
    <w:rsid w:val="00CD6C97"/>
    <w:rsid w:val="00CE0C40"/>
    <w:rsid w:val="00CE13AE"/>
    <w:rsid w:val="00CE4DB1"/>
    <w:rsid w:val="00CF2073"/>
    <w:rsid w:val="00CF30D4"/>
    <w:rsid w:val="00D01B3E"/>
    <w:rsid w:val="00D03D69"/>
    <w:rsid w:val="00D049F8"/>
    <w:rsid w:val="00D065BD"/>
    <w:rsid w:val="00D10480"/>
    <w:rsid w:val="00D11145"/>
    <w:rsid w:val="00D1380C"/>
    <w:rsid w:val="00D1736F"/>
    <w:rsid w:val="00D178E3"/>
    <w:rsid w:val="00D22113"/>
    <w:rsid w:val="00D23FE1"/>
    <w:rsid w:val="00D250FC"/>
    <w:rsid w:val="00D2640A"/>
    <w:rsid w:val="00D30998"/>
    <w:rsid w:val="00D313DE"/>
    <w:rsid w:val="00D3238E"/>
    <w:rsid w:val="00D323EC"/>
    <w:rsid w:val="00D402F6"/>
    <w:rsid w:val="00D421B8"/>
    <w:rsid w:val="00D42F8A"/>
    <w:rsid w:val="00D47CEF"/>
    <w:rsid w:val="00D53F35"/>
    <w:rsid w:val="00D54472"/>
    <w:rsid w:val="00D63A90"/>
    <w:rsid w:val="00D7469C"/>
    <w:rsid w:val="00D74FDE"/>
    <w:rsid w:val="00D809D3"/>
    <w:rsid w:val="00D82CCF"/>
    <w:rsid w:val="00D842CB"/>
    <w:rsid w:val="00D86946"/>
    <w:rsid w:val="00D92594"/>
    <w:rsid w:val="00D96477"/>
    <w:rsid w:val="00D964AA"/>
    <w:rsid w:val="00D96F88"/>
    <w:rsid w:val="00DA255C"/>
    <w:rsid w:val="00DB0218"/>
    <w:rsid w:val="00DB6DFB"/>
    <w:rsid w:val="00DC1267"/>
    <w:rsid w:val="00DC4E54"/>
    <w:rsid w:val="00DD1A63"/>
    <w:rsid w:val="00DD2C9C"/>
    <w:rsid w:val="00DD45E8"/>
    <w:rsid w:val="00DD4E46"/>
    <w:rsid w:val="00DD5E6A"/>
    <w:rsid w:val="00DE1C23"/>
    <w:rsid w:val="00DE1F80"/>
    <w:rsid w:val="00DE2533"/>
    <w:rsid w:val="00DE3C63"/>
    <w:rsid w:val="00DE4E6F"/>
    <w:rsid w:val="00DE5B11"/>
    <w:rsid w:val="00DF42BD"/>
    <w:rsid w:val="00DF4B90"/>
    <w:rsid w:val="00DF60A7"/>
    <w:rsid w:val="00DF6104"/>
    <w:rsid w:val="00E03E66"/>
    <w:rsid w:val="00E100FC"/>
    <w:rsid w:val="00E16588"/>
    <w:rsid w:val="00E20A57"/>
    <w:rsid w:val="00E24DAD"/>
    <w:rsid w:val="00E330CA"/>
    <w:rsid w:val="00E352B3"/>
    <w:rsid w:val="00E4713E"/>
    <w:rsid w:val="00E50855"/>
    <w:rsid w:val="00E51EDE"/>
    <w:rsid w:val="00E562FD"/>
    <w:rsid w:val="00E70315"/>
    <w:rsid w:val="00E7402F"/>
    <w:rsid w:val="00E753EB"/>
    <w:rsid w:val="00E82C78"/>
    <w:rsid w:val="00E85DE4"/>
    <w:rsid w:val="00E92180"/>
    <w:rsid w:val="00E9295E"/>
    <w:rsid w:val="00E93348"/>
    <w:rsid w:val="00E94094"/>
    <w:rsid w:val="00EA0800"/>
    <w:rsid w:val="00EA1B55"/>
    <w:rsid w:val="00EB179D"/>
    <w:rsid w:val="00EC549E"/>
    <w:rsid w:val="00EC7131"/>
    <w:rsid w:val="00ED0D99"/>
    <w:rsid w:val="00ED655E"/>
    <w:rsid w:val="00ED7BF1"/>
    <w:rsid w:val="00EE332A"/>
    <w:rsid w:val="00EE46C5"/>
    <w:rsid w:val="00F05C12"/>
    <w:rsid w:val="00F11590"/>
    <w:rsid w:val="00F13361"/>
    <w:rsid w:val="00F13569"/>
    <w:rsid w:val="00F1545E"/>
    <w:rsid w:val="00F16E8D"/>
    <w:rsid w:val="00F2214D"/>
    <w:rsid w:val="00F2469B"/>
    <w:rsid w:val="00F2511C"/>
    <w:rsid w:val="00F34030"/>
    <w:rsid w:val="00F35269"/>
    <w:rsid w:val="00F35B61"/>
    <w:rsid w:val="00F35BCB"/>
    <w:rsid w:val="00F364FC"/>
    <w:rsid w:val="00F36868"/>
    <w:rsid w:val="00F41DF6"/>
    <w:rsid w:val="00F430AB"/>
    <w:rsid w:val="00F515A2"/>
    <w:rsid w:val="00F526AE"/>
    <w:rsid w:val="00F541C9"/>
    <w:rsid w:val="00F562DB"/>
    <w:rsid w:val="00F64FAC"/>
    <w:rsid w:val="00F803D7"/>
    <w:rsid w:val="00F83FDC"/>
    <w:rsid w:val="00F87674"/>
    <w:rsid w:val="00F901C3"/>
    <w:rsid w:val="00F93A67"/>
    <w:rsid w:val="00F960F9"/>
    <w:rsid w:val="00FA12FB"/>
    <w:rsid w:val="00FA7371"/>
    <w:rsid w:val="00FB36C5"/>
    <w:rsid w:val="00FB6407"/>
    <w:rsid w:val="00FB7080"/>
    <w:rsid w:val="00FB72AF"/>
    <w:rsid w:val="00FC2E01"/>
    <w:rsid w:val="00FC7A34"/>
    <w:rsid w:val="00FD4FFF"/>
    <w:rsid w:val="00FD520A"/>
    <w:rsid w:val="00FE633F"/>
    <w:rsid w:val="00FF0B55"/>
    <w:rsid w:val="00FF5A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521FF86"/>
  <w15:chartTrackingRefBased/>
  <w15:docId w15:val="{302EEEB5-7C39-2C4B-B5C4-E81EFFE49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4767"/>
    <w:pPr>
      <w:widowControl w:val="0"/>
      <w:suppressAutoHyphens/>
      <w:jc w:val="both"/>
    </w:pPr>
    <w:rPr>
      <w:rFonts w:ascii="Century" w:eastAsia="ＭＳ 明朝" w:hAnsi="Century" w:cs="Century"/>
      <w:kern w:val="1"/>
      <w:sz w:val="24"/>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rsid w:val="001D4767"/>
  </w:style>
  <w:style w:type="character" w:customStyle="1" w:styleId="WW-Absatz-Standardschriftart">
    <w:name w:val="WW-Absatz-Standardschriftart"/>
    <w:rsid w:val="001D4767"/>
  </w:style>
  <w:style w:type="character" w:customStyle="1" w:styleId="WW-Absatz-Standardschriftart1">
    <w:name w:val="WW-Absatz-Standardschriftart1"/>
    <w:rsid w:val="001D4767"/>
    <w:rPr>
      <w:rFonts w:ascii="Century" w:eastAsia="ＭＳ 明朝" w:hAnsi="Century" w:cs="Century"/>
      <w:color w:val="auto"/>
      <w:kern w:val="1"/>
      <w:sz w:val="24"/>
      <w:szCs w:val="20"/>
      <w:lang w:val="en-US" w:eastAsia="ar-SA" w:bidi="ar-SA"/>
    </w:rPr>
  </w:style>
  <w:style w:type="character" w:customStyle="1" w:styleId="WW8Num4z0">
    <w:name w:val="WW8Num4z0"/>
    <w:rsid w:val="001D4767"/>
    <w:rPr>
      <w:rFonts w:ascii="ＭＳ 明朝" w:eastAsia="ＭＳ 明朝" w:hAnsi="ＭＳ 明朝" w:cs="Century"/>
      <w:color w:val="auto"/>
      <w:kern w:val="1"/>
      <w:sz w:val="24"/>
      <w:szCs w:val="20"/>
      <w:lang w:val="en-US" w:eastAsia="ar-SA" w:bidi="ar-SA"/>
    </w:rPr>
  </w:style>
  <w:style w:type="character" w:customStyle="1" w:styleId="WW8Num7z0">
    <w:name w:val="WW8Num7z0"/>
    <w:rsid w:val="001D4767"/>
    <w:rPr>
      <w:rFonts w:ascii="ＭＳ 明朝" w:eastAsia="ＭＳ 明朝" w:hAnsi="ＭＳ 明朝" w:cs="Century"/>
      <w:color w:val="auto"/>
      <w:kern w:val="1"/>
      <w:sz w:val="24"/>
      <w:szCs w:val="20"/>
      <w:lang w:val="en-US" w:eastAsia="ar-SA" w:bidi="ar-SA"/>
    </w:rPr>
  </w:style>
  <w:style w:type="character" w:customStyle="1" w:styleId="WW8Num11z0">
    <w:name w:val="WW8Num11z0"/>
    <w:rsid w:val="001D4767"/>
    <w:rPr>
      <w:rFonts w:ascii="Wingdings" w:eastAsia="ＭＳ 明朝" w:hAnsi="Wingdings" w:cs="Century"/>
      <w:color w:val="auto"/>
      <w:kern w:val="1"/>
      <w:sz w:val="16"/>
      <w:szCs w:val="20"/>
      <w:lang w:val="en-US" w:eastAsia="ar-SA" w:bidi="ar-SA"/>
    </w:rPr>
  </w:style>
  <w:style w:type="character" w:customStyle="1" w:styleId="WW8Num21z0">
    <w:name w:val="WW8Num21z0"/>
    <w:rsid w:val="001D4767"/>
    <w:rPr>
      <w:rFonts w:ascii="ＭＳ 明朝" w:eastAsia="ＭＳ 明朝" w:hAnsi="ＭＳ 明朝" w:cs="Times New Roman"/>
      <w:color w:val="auto"/>
      <w:kern w:val="1"/>
      <w:sz w:val="24"/>
      <w:szCs w:val="20"/>
      <w:lang w:val="en-US" w:eastAsia="ar-SA" w:bidi="ar-SA"/>
    </w:rPr>
  </w:style>
  <w:style w:type="character" w:customStyle="1" w:styleId="WW8Num21z1">
    <w:name w:val="WW8Num21z1"/>
    <w:rsid w:val="001D4767"/>
    <w:rPr>
      <w:rFonts w:ascii="Wingdings" w:eastAsia="ＭＳ 明朝" w:hAnsi="Wingdings" w:cs="Century"/>
      <w:color w:val="auto"/>
      <w:kern w:val="1"/>
      <w:sz w:val="24"/>
      <w:szCs w:val="20"/>
      <w:lang w:val="en-US" w:eastAsia="ar-SA" w:bidi="ar-SA"/>
    </w:rPr>
  </w:style>
  <w:style w:type="character" w:customStyle="1" w:styleId="WW8Num23z0">
    <w:name w:val="WW8Num23z0"/>
    <w:rsid w:val="001D4767"/>
    <w:rPr>
      <w:rFonts w:ascii="Times New Roman" w:eastAsia="ＭＳ 明朝" w:hAnsi="Times New Roman" w:cs="Times New Roman"/>
      <w:b w:val="0"/>
      <w:color w:val="auto"/>
      <w:kern w:val="1"/>
      <w:sz w:val="24"/>
      <w:szCs w:val="20"/>
      <w:lang w:val="en-US" w:eastAsia="ar-SA" w:bidi="ar-SA"/>
    </w:rPr>
  </w:style>
  <w:style w:type="character" w:customStyle="1" w:styleId="WW8Num23z1">
    <w:name w:val="WW8Num23z1"/>
    <w:rsid w:val="001D4767"/>
    <w:rPr>
      <w:rFonts w:ascii="Wingdings" w:eastAsia="ＭＳ 明朝" w:hAnsi="Wingdings" w:cs="Century"/>
      <w:color w:val="auto"/>
      <w:kern w:val="1"/>
      <w:sz w:val="24"/>
      <w:szCs w:val="20"/>
      <w:lang w:val="en-US" w:eastAsia="ar-SA" w:bidi="ar-SA"/>
    </w:rPr>
  </w:style>
  <w:style w:type="character" w:customStyle="1" w:styleId="WW8Num24z0">
    <w:name w:val="WW8Num24z0"/>
    <w:rsid w:val="001D4767"/>
    <w:rPr>
      <w:rFonts w:ascii="ＭＳ 明朝" w:eastAsia="ＭＳ 明朝" w:hAnsi="ＭＳ 明朝" w:cs="Century"/>
      <w:b/>
      <w:color w:val="auto"/>
      <w:kern w:val="1"/>
      <w:sz w:val="28"/>
      <w:szCs w:val="20"/>
      <w:lang w:val="en-US" w:eastAsia="ar-SA" w:bidi="ar-SA"/>
    </w:rPr>
  </w:style>
  <w:style w:type="character" w:customStyle="1" w:styleId="WW8Num25z0">
    <w:name w:val="WW8Num25z0"/>
    <w:rsid w:val="001D4767"/>
    <w:rPr>
      <w:rFonts w:ascii="ＭＳ 明朝" w:eastAsia="ＭＳ 明朝" w:hAnsi="ＭＳ 明朝" w:cs="Times New Roman"/>
      <w:color w:val="auto"/>
      <w:kern w:val="1"/>
      <w:sz w:val="24"/>
      <w:szCs w:val="20"/>
      <w:lang w:val="en-US" w:eastAsia="ar-SA" w:bidi="ar-SA"/>
    </w:rPr>
  </w:style>
  <w:style w:type="character" w:customStyle="1" w:styleId="WW8Num25z1">
    <w:name w:val="WW8Num25z1"/>
    <w:rsid w:val="001D4767"/>
    <w:rPr>
      <w:rFonts w:ascii="Wingdings" w:eastAsia="ＭＳ 明朝" w:hAnsi="Wingdings" w:cs="Century"/>
      <w:color w:val="auto"/>
      <w:kern w:val="1"/>
      <w:sz w:val="24"/>
      <w:szCs w:val="20"/>
      <w:lang w:val="en-US" w:eastAsia="ar-SA" w:bidi="ar-SA"/>
    </w:rPr>
  </w:style>
  <w:style w:type="character" w:customStyle="1" w:styleId="WW8Num28z0">
    <w:name w:val="WW8Num28z0"/>
    <w:rsid w:val="001D4767"/>
    <w:rPr>
      <w:rFonts w:ascii="ＭＳ 明朝" w:eastAsia="ＭＳ 明朝" w:hAnsi="ＭＳ 明朝" w:cs="Times New Roman"/>
      <w:color w:val="auto"/>
      <w:kern w:val="1"/>
      <w:sz w:val="24"/>
      <w:szCs w:val="20"/>
      <w:lang w:val="en-US" w:eastAsia="ar-SA" w:bidi="ar-SA"/>
    </w:rPr>
  </w:style>
  <w:style w:type="character" w:customStyle="1" w:styleId="WW8Num28z1">
    <w:name w:val="WW8Num28z1"/>
    <w:rsid w:val="001D4767"/>
    <w:rPr>
      <w:rFonts w:ascii="Wingdings" w:eastAsia="ＭＳ 明朝" w:hAnsi="Wingdings" w:cs="Century"/>
      <w:color w:val="auto"/>
      <w:kern w:val="1"/>
      <w:sz w:val="24"/>
      <w:szCs w:val="20"/>
      <w:lang w:val="en-US" w:eastAsia="ar-SA" w:bidi="ar-SA"/>
    </w:rPr>
  </w:style>
  <w:style w:type="character" w:customStyle="1" w:styleId="WW8Num29z0">
    <w:name w:val="WW8Num29z0"/>
    <w:rsid w:val="001D4767"/>
    <w:rPr>
      <w:rFonts w:ascii="Times New Roman" w:eastAsia="ＭＳ Ｐ明朝" w:hAnsi="Times New Roman" w:cs="Times New Roman"/>
      <w:color w:val="auto"/>
      <w:kern w:val="1"/>
      <w:sz w:val="24"/>
      <w:szCs w:val="20"/>
      <w:lang w:val="en-US" w:eastAsia="ar-SA" w:bidi="ar-SA"/>
    </w:rPr>
  </w:style>
  <w:style w:type="character" w:customStyle="1" w:styleId="WW8Num29z1">
    <w:name w:val="WW8Num29z1"/>
    <w:rsid w:val="001D4767"/>
    <w:rPr>
      <w:rFonts w:ascii="Wingdings" w:eastAsia="ＭＳ 明朝" w:hAnsi="Wingdings" w:cs="Century"/>
      <w:color w:val="auto"/>
      <w:kern w:val="1"/>
      <w:sz w:val="24"/>
      <w:szCs w:val="20"/>
      <w:lang w:val="en-US" w:eastAsia="ar-SA" w:bidi="ar-SA"/>
    </w:rPr>
  </w:style>
  <w:style w:type="character" w:customStyle="1" w:styleId="WW8Num37z0">
    <w:name w:val="WW8Num37z0"/>
    <w:rsid w:val="001D4767"/>
    <w:rPr>
      <w:rFonts w:ascii="ＭＳ 明朝" w:eastAsia="ＭＳ 明朝" w:hAnsi="ＭＳ 明朝" w:cs="Century"/>
      <w:color w:val="auto"/>
      <w:kern w:val="1"/>
      <w:sz w:val="24"/>
      <w:szCs w:val="20"/>
      <w:lang w:val="en-US" w:eastAsia="ar-SA" w:bidi="ar-SA"/>
    </w:rPr>
  </w:style>
  <w:style w:type="character" w:customStyle="1" w:styleId="WW8Num44z0">
    <w:name w:val="WW8Num44z0"/>
    <w:rsid w:val="001D4767"/>
    <w:rPr>
      <w:rFonts w:ascii="ＭＳ 明朝" w:eastAsia="ＭＳ 明朝" w:hAnsi="ＭＳ 明朝" w:cs="Times New Roman"/>
      <w:color w:val="auto"/>
      <w:kern w:val="1"/>
      <w:sz w:val="24"/>
      <w:szCs w:val="20"/>
      <w:lang w:val="en-US" w:eastAsia="ar-SA" w:bidi="ar-SA"/>
    </w:rPr>
  </w:style>
  <w:style w:type="character" w:customStyle="1" w:styleId="WW8Num44z1">
    <w:name w:val="WW8Num44z1"/>
    <w:rsid w:val="001D4767"/>
    <w:rPr>
      <w:rFonts w:ascii="Wingdings" w:eastAsia="ＭＳ 明朝" w:hAnsi="Wingdings" w:cs="Century"/>
      <w:color w:val="auto"/>
      <w:kern w:val="1"/>
      <w:sz w:val="24"/>
      <w:szCs w:val="20"/>
      <w:lang w:val="en-US" w:eastAsia="ar-SA" w:bidi="ar-SA"/>
    </w:rPr>
  </w:style>
  <w:style w:type="character" w:customStyle="1" w:styleId="WW8Num45z0">
    <w:name w:val="WW8Num45z0"/>
    <w:rsid w:val="001D4767"/>
    <w:rPr>
      <w:rFonts w:ascii="ＭＳ 明朝" w:eastAsia="ＭＳ 明朝" w:hAnsi="ＭＳ 明朝" w:cs="Century"/>
      <w:color w:val="auto"/>
      <w:kern w:val="1"/>
      <w:sz w:val="24"/>
      <w:szCs w:val="20"/>
      <w:lang w:val="en-US" w:eastAsia="ar-SA" w:bidi="ar-SA"/>
    </w:rPr>
  </w:style>
  <w:style w:type="paragraph" w:customStyle="1" w:styleId="a3">
    <w:name w:val="見出し"/>
    <w:basedOn w:val="a"/>
    <w:next w:val="a4"/>
    <w:rsid w:val="001D4767"/>
    <w:pPr>
      <w:keepNext/>
      <w:spacing w:before="240" w:after="120"/>
    </w:pPr>
    <w:rPr>
      <w:rFonts w:ascii="Arial" w:eastAsia="ＭＳ Ｐゴシック" w:hAnsi="Arial" w:cs="Tahoma"/>
      <w:sz w:val="28"/>
      <w:szCs w:val="28"/>
    </w:rPr>
  </w:style>
  <w:style w:type="paragraph" w:styleId="a4">
    <w:name w:val="Body Text"/>
    <w:basedOn w:val="a"/>
    <w:link w:val="a5"/>
    <w:semiHidden/>
    <w:rsid w:val="001D4767"/>
    <w:pPr>
      <w:spacing w:line="240" w:lineRule="exact"/>
    </w:pPr>
    <w:rPr>
      <w:sz w:val="21"/>
    </w:rPr>
  </w:style>
  <w:style w:type="character" w:customStyle="1" w:styleId="a5">
    <w:name w:val="本文 (文字)"/>
    <w:basedOn w:val="a0"/>
    <w:link w:val="a4"/>
    <w:semiHidden/>
    <w:rsid w:val="001D4767"/>
    <w:rPr>
      <w:rFonts w:ascii="Century" w:eastAsia="ＭＳ 明朝" w:hAnsi="Century" w:cs="Century"/>
      <w:kern w:val="1"/>
      <w:szCs w:val="20"/>
      <w:lang w:eastAsia="ar-SA"/>
    </w:rPr>
  </w:style>
  <w:style w:type="paragraph" w:styleId="a6">
    <w:name w:val="List"/>
    <w:basedOn w:val="a4"/>
    <w:semiHidden/>
    <w:rsid w:val="001D4767"/>
    <w:rPr>
      <w:rFonts w:cs="Tahoma"/>
      <w:sz w:val="24"/>
    </w:rPr>
  </w:style>
  <w:style w:type="paragraph" w:styleId="a7">
    <w:name w:val="caption"/>
    <w:basedOn w:val="a"/>
    <w:qFormat/>
    <w:rsid w:val="001D4767"/>
    <w:pPr>
      <w:suppressLineNumbers/>
      <w:spacing w:before="120" w:after="120"/>
    </w:pPr>
    <w:rPr>
      <w:rFonts w:cs="Tahoma"/>
      <w:i/>
      <w:iCs/>
      <w:szCs w:val="24"/>
    </w:rPr>
  </w:style>
  <w:style w:type="paragraph" w:customStyle="1" w:styleId="a8">
    <w:name w:val="索引"/>
    <w:basedOn w:val="a"/>
    <w:rsid w:val="001D4767"/>
    <w:pPr>
      <w:suppressLineNumbers/>
    </w:pPr>
    <w:rPr>
      <w:rFonts w:cs="Tahoma"/>
    </w:rPr>
  </w:style>
  <w:style w:type="paragraph" w:customStyle="1" w:styleId="a9">
    <w:name w:val="一太郎８"/>
    <w:rsid w:val="001D4767"/>
    <w:pPr>
      <w:widowControl w:val="0"/>
      <w:suppressAutoHyphens/>
      <w:autoSpaceDE w:val="0"/>
      <w:spacing w:line="334" w:lineRule="atLeast"/>
      <w:jc w:val="both"/>
    </w:pPr>
    <w:rPr>
      <w:rFonts w:ascii="Times New Roman" w:eastAsia="ＭＳ 明朝" w:hAnsi="Times New Roman" w:cs="Century"/>
      <w:spacing w:val="-2"/>
      <w:kern w:val="1"/>
      <w:sz w:val="24"/>
      <w:szCs w:val="20"/>
      <w:lang w:eastAsia="ar-SA"/>
    </w:rPr>
  </w:style>
  <w:style w:type="paragraph" w:styleId="aa">
    <w:name w:val="Closing"/>
    <w:basedOn w:val="a"/>
    <w:next w:val="a"/>
    <w:link w:val="ab"/>
    <w:semiHidden/>
    <w:rsid w:val="001D4767"/>
    <w:pPr>
      <w:jc w:val="right"/>
    </w:pPr>
  </w:style>
  <w:style w:type="character" w:customStyle="1" w:styleId="ab">
    <w:name w:val="結語 (文字)"/>
    <w:basedOn w:val="a0"/>
    <w:link w:val="aa"/>
    <w:semiHidden/>
    <w:rsid w:val="001D4767"/>
    <w:rPr>
      <w:rFonts w:ascii="Century" w:eastAsia="ＭＳ 明朝" w:hAnsi="Century" w:cs="Century"/>
      <w:kern w:val="1"/>
      <w:sz w:val="24"/>
      <w:szCs w:val="20"/>
      <w:lang w:eastAsia="ar-SA"/>
    </w:rPr>
  </w:style>
  <w:style w:type="paragraph" w:styleId="ac">
    <w:name w:val="Date"/>
    <w:basedOn w:val="a"/>
    <w:next w:val="a"/>
    <w:link w:val="ad"/>
    <w:semiHidden/>
    <w:rsid w:val="001D4767"/>
  </w:style>
  <w:style w:type="character" w:customStyle="1" w:styleId="ad">
    <w:name w:val="日付 (文字)"/>
    <w:basedOn w:val="a0"/>
    <w:link w:val="ac"/>
    <w:semiHidden/>
    <w:rsid w:val="001D4767"/>
    <w:rPr>
      <w:rFonts w:ascii="Century" w:eastAsia="ＭＳ 明朝" w:hAnsi="Century" w:cs="Century"/>
      <w:kern w:val="1"/>
      <w:sz w:val="24"/>
      <w:szCs w:val="20"/>
      <w:lang w:eastAsia="ar-SA"/>
    </w:rPr>
  </w:style>
  <w:style w:type="paragraph" w:styleId="ae">
    <w:name w:val="Note Heading"/>
    <w:basedOn w:val="a"/>
    <w:next w:val="a"/>
    <w:link w:val="af"/>
    <w:semiHidden/>
    <w:rsid w:val="001D4767"/>
    <w:pPr>
      <w:jc w:val="center"/>
    </w:pPr>
  </w:style>
  <w:style w:type="character" w:customStyle="1" w:styleId="af">
    <w:name w:val="記 (文字)"/>
    <w:basedOn w:val="a0"/>
    <w:link w:val="ae"/>
    <w:semiHidden/>
    <w:rsid w:val="001D4767"/>
    <w:rPr>
      <w:rFonts w:ascii="Century" w:eastAsia="ＭＳ 明朝" w:hAnsi="Century" w:cs="Century"/>
      <w:kern w:val="1"/>
      <w:sz w:val="24"/>
      <w:szCs w:val="20"/>
      <w:lang w:eastAsia="ar-SA"/>
    </w:rPr>
  </w:style>
  <w:style w:type="paragraph" w:styleId="af0">
    <w:name w:val="Block Text"/>
    <w:basedOn w:val="a"/>
    <w:semiHidden/>
    <w:rsid w:val="001D4767"/>
    <w:pPr>
      <w:ind w:left="211" w:right="211" w:firstLine="240"/>
    </w:pPr>
  </w:style>
  <w:style w:type="paragraph" w:styleId="af1">
    <w:name w:val="Body Text Indent"/>
    <w:basedOn w:val="a"/>
    <w:link w:val="af2"/>
    <w:semiHidden/>
    <w:rsid w:val="001D4767"/>
    <w:pPr>
      <w:ind w:left="285"/>
    </w:pPr>
    <w:rPr>
      <w:sz w:val="28"/>
    </w:rPr>
  </w:style>
  <w:style w:type="character" w:customStyle="1" w:styleId="af2">
    <w:name w:val="本文インデント (文字)"/>
    <w:basedOn w:val="a0"/>
    <w:link w:val="af1"/>
    <w:semiHidden/>
    <w:rsid w:val="001D4767"/>
    <w:rPr>
      <w:rFonts w:ascii="Century" w:eastAsia="ＭＳ 明朝" w:hAnsi="Century" w:cs="Century"/>
      <w:kern w:val="1"/>
      <w:sz w:val="28"/>
      <w:szCs w:val="20"/>
      <w:lang w:eastAsia="ar-SA"/>
    </w:rPr>
  </w:style>
  <w:style w:type="paragraph" w:styleId="af3">
    <w:name w:val="Document Map"/>
    <w:basedOn w:val="a"/>
    <w:link w:val="af4"/>
    <w:semiHidden/>
    <w:rsid w:val="001D4767"/>
    <w:pPr>
      <w:shd w:val="clear" w:color="auto" w:fill="000080"/>
    </w:pPr>
    <w:rPr>
      <w:rFonts w:ascii="Arial" w:eastAsia="ＭＳ ゴシック" w:hAnsi="Arial"/>
    </w:rPr>
  </w:style>
  <w:style w:type="character" w:customStyle="1" w:styleId="af4">
    <w:name w:val="見出しマップ (文字)"/>
    <w:basedOn w:val="a0"/>
    <w:link w:val="af3"/>
    <w:semiHidden/>
    <w:rsid w:val="001D4767"/>
    <w:rPr>
      <w:rFonts w:ascii="Arial" w:eastAsia="ＭＳ ゴシック" w:hAnsi="Arial" w:cs="Century"/>
      <w:kern w:val="1"/>
      <w:sz w:val="24"/>
      <w:szCs w:val="20"/>
      <w:shd w:val="clear" w:color="auto" w:fill="000080"/>
      <w:lang w:eastAsia="ar-SA"/>
    </w:rPr>
  </w:style>
  <w:style w:type="paragraph" w:styleId="2">
    <w:name w:val="Body Text Indent 2"/>
    <w:basedOn w:val="a"/>
    <w:link w:val="20"/>
    <w:semiHidden/>
    <w:rsid w:val="001D4767"/>
    <w:pPr>
      <w:ind w:left="-29" w:firstLine="240"/>
    </w:pPr>
  </w:style>
  <w:style w:type="character" w:customStyle="1" w:styleId="20">
    <w:name w:val="本文インデント 2 (文字)"/>
    <w:basedOn w:val="a0"/>
    <w:link w:val="2"/>
    <w:semiHidden/>
    <w:rsid w:val="001D4767"/>
    <w:rPr>
      <w:rFonts w:ascii="Century" w:eastAsia="ＭＳ 明朝" w:hAnsi="Century" w:cs="Century"/>
      <w:kern w:val="1"/>
      <w:sz w:val="24"/>
      <w:szCs w:val="20"/>
      <w:lang w:eastAsia="ar-SA"/>
    </w:rPr>
  </w:style>
  <w:style w:type="paragraph" w:styleId="3">
    <w:name w:val="Body Text Indent 3"/>
    <w:basedOn w:val="a"/>
    <w:link w:val="30"/>
    <w:semiHidden/>
    <w:rsid w:val="001D4767"/>
    <w:pPr>
      <w:ind w:firstLine="9397"/>
    </w:pPr>
    <w:rPr>
      <w:b/>
      <w:bCs/>
      <w:sz w:val="22"/>
    </w:rPr>
  </w:style>
  <w:style w:type="character" w:customStyle="1" w:styleId="30">
    <w:name w:val="本文インデント 3 (文字)"/>
    <w:basedOn w:val="a0"/>
    <w:link w:val="3"/>
    <w:semiHidden/>
    <w:rsid w:val="001D4767"/>
    <w:rPr>
      <w:rFonts w:ascii="Century" w:eastAsia="ＭＳ 明朝" w:hAnsi="Century" w:cs="Century"/>
      <w:b/>
      <w:bCs/>
      <w:kern w:val="1"/>
      <w:sz w:val="22"/>
      <w:szCs w:val="20"/>
      <w:lang w:eastAsia="ar-SA"/>
    </w:rPr>
  </w:style>
  <w:style w:type="paragraph" w:styleId="af5">
    <w:name w:val="Balloon Text"/>
    <w:basedOn w:val="a"/>
    <w:link w:val="af6"/>
    <w:rsid w:val="001D4767"/>
    <w:rPr>
      <w:rFonts w:ascii="Arial" w:eastAsia="ＭＳ ゴシック" w:hAnsi="Arial"/>
      <w:sz w:val="18"/>
      <w:szCs w:val="18"/>
    </w:rPr>
  </w:style>
  <w:style w:type="character" w:customStyle="1" w:styleId="af6">
    <w:name w:val="吹き出し (文字)"/>
    <w:basedOn w:val="a0"/>
    <w:link w:val="af5"/>
    <w:rsid w:val="001D4767"/>
    <w:rPr>
      <w:rFonts w:ascii="Arial" w:eastAsia="ＭＳ ゴシック" w:hAnsi="Arial" w:cs="Century"/>
      <w:kern w:val="1"/>
      <w:sz w:val="18"/>
      <w:szCs w:val="18"/>
      <w:lang w:eastAsia="ar-SA"/>
    </w:rPr>
  </w:style>
  <w:style w:type="paragraph" w:customStyle="1" w:styleId="af7">
    <w:name w:val="表の内容"/>
    <w:basedOn w:val="a"/>
    <w:rsid w:val="001D4767"/>
    <w:pPr>
      <w:suppressLineNumbers/>
    </w:pPr>
  </w:style>
  <w:style w:type="paragraph" w:customStyle="1" w:styleId="af8">
    <w:name w:val="表の見出し"/>
    <w:basedOn w:val="af7"/>
    <w:rsid w:val="001D4767"/>
    <w:pPr>
      <w:jc w:val="center"/>
    </w:pPr>
    <w:rPr>
      <w:b/>
      <w:bCs/>
    </w:rPr>
  </w:style>
  <w:style w:type="paragraph" w:customStyle="1" w:styleId="af9">
    <w:name w:val="枠の内容"/>
    <w:basedOn w:val="a4"/>
    <w:rsid w:val="001D4767"/>
    <w:rPr>
      <w:sz w:val="24"/>
    </w:rPr>
  </w:style>
  <w:style w:type="paragraph" w:styleId="afa">
    <w:name w:val="header"/>
    <w:basedOn w:val="a"/>
    <w:link w:val="afb"/>
    <w:uiPriority w:val="99"/>
    <w:unhideWhenUsed/>
    <w:rsid w:val="001D4767"/>
    <w:pPr>
      <w:tabs>
        <w:tab w:val="center" w:pos="4252"/>
        <w:tab w:val="right" w:pos="8504"/>
      </w:tabs>
      <w:snapToGrid w:val="0"/>
    </w:pPr>
  </w:style>
  <w:style w:type="character" w:customStyle="1" w:styleId="afb">
    <w:name w:val="ヘッダー (文字)"/>
    <w:basedOn w:val="a0"/>
    <w:link w:val="afa"/>
    <w:uiPriority w:val="99"/>
    <w:rsid w:val="001D4767"/>
    <w:rPr>
      <w:rFonts w:ascii="Century" w:eastAsia="ＭＳ 明朝" w:hAnsi="Century" w:cs="Century"/>
      <w:kern w:val="1"/>
      <w:sz w:val="24"/>
      <w:szCs w:val="20"/>
      <w:lang w:eastAsia="ar-SA"/>
    </w:rPr>
  </w:style>
  <w:style w:type="paragraph" w:styleId="afc">
    <w:name w:val="footer"/>
    <w:basedOn w:val="a"/>
    <w:link w:val="afd"/>
    <w:uiPriority w:val="99"/>
    <w:unhideWhenUsed/>
    <w:rsid w:val="001D4767"/>
    <w:pPr>
      <w:tabs>
        <w:tab w:val="center" w:pos="4252"/>
        <w:tab w:val="right" w:pos="8504"/>
      </w:tabs>
      <w:snapToGrid w:val="0"/>
    </w:pPr>
  </w:style>
  <w:style w:type="character" w:customStyle="1" w:styleId="afd">
    <w:name w:val="フッター (文字)"/>
    <w:basedOn w:val="a0"/>
    <w:link w:val="afc"/>
    <w:uiPriority w:val="99"/>
    <w:rsid w:val="001D4767"/>
    <w:rPr>
      <w:rFonts w:ascii="Century" w:eastAsia="ＭＳ 明朝" w:hAnsi="Century" w:cs="Century"/>
      <w:kern w:val="1"/>
      <w:sz w:val="24"/>
      <w:szCs w:val="20"/>
      <w:lang w:eastAsia="ar-SA"/>
    </w:rPr>
  </w:style>
  <w:style w:type="character" w:styleId="afe">
    <w:name w:val="page number"/>
    <w:basedOn w:val="a0"/>
    <w:uiPriority w:val="99"/>
    <w:semiHidden/>
    <w:unhideWhenUsed/>
    <w:rsid w:val="005E25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337573">
      <w:bodyDiv w:val="1"/>
      <w:marLeft w:val="0"/>
      <w:marRight w:val="0"/>
      <w:marTop w:val="0"/>
      <w:marBottom w:val="0"/>
      <w:divBdr>
        <w:top w:val="none" w:sz="0" w:space="0" w:color="auto"/>
        <w:left w:val="none" w:sz="0" w:space="0" w:color="auto"/>
        <w:bottom w:val="none" w:sz="0" w:space="0" w:color="auto"/>
        <w:right w:val="none" w:sz="0" w:space="0" w:color="auto"/>
      </w:divBdr>
    </w:div>
    <w:div w:id="803236749">
      <w:bodyDiv w:val="1"/>
      <w:marLeft w:val="0"/>
      <w:marRight w:val="0"/>
      <w:marTop w:val="0"/>
      <w:marBottom w:val="0"/>
      <w:divBdr>
        <w:top w:val="none" w:sz="0" w:space="0" w:color="auto"/>
        <w:left w:val="none" w:sz="0" w:space="0" w:color="auto"/>
        <w:bottom w:val="none" w:sz="0" w:space="0" w:color="auto"/>
        <w:right w:val="none" w:sz="0" w:space="0" w:color="auto"/>
      </w:divBdr>
      <w:divsChild>
        <w:div w:id="1264652620">
          <w:marLeft w:val="0"/>
          <w:marRight w:val="0"/>
          <w:marTop w:val="0"/>
          <w:marBottom w:val="0"/>
          <w:divBdr>
            <w:top w:val="none" w:sz="0" w:space="0" w:color="auto"/>
            <w:left w:val="none" w:sz="0" w:space="0" w:color="auto"/>
            <w:bottom w:val="none" w:sz="0" w:space="0" w:color="auto"/>
            <w:right w:val="none" w:sz="0" w:space="0" w:color="auto"/>
          </w:divBdr>
          <w:divsChild>
            <w:div w:id="1422947872">
              <w:marLeft w:val="0"/>
              <w:marRight w:val="0"/>
              <w:marTop w:val="0"/>
              <w:marBottom w:val="0"/>
              <w:divBdr>
                <w:top w:val="none" w:sz="0" w:space="0" w:color="auto"/>
                <w:left w:val="none" w:sz="0" w:space="0" w:color="auto"/>
                <w:bottom w:val="none" w:sz="0" w:space="0" w:color="auto"/>
                <w:right w:val="none" w:sz="0" w:space="0" w:color="auto"/>
              </w:divBdr>
              <w:divsChild>
                <w:div w:id="1251621247">
                  <w:marLeft w:val="0"/>
                  <w:marRight w:val="0"/>
                  <w:marTop w:val="0"/>
                  <w:marBottom w:val="0"/>
                  <w:divBdr>
                    <w:top w:val="none" w:sz="0" w:space="0" w:color="auto"/>
                    <w:left w:val="none" w:sz="0" w:space="0" w:color="auto"/>
                    <w:bottom w:val="none" w:sz="0" w:space="0" w:color="auto"/>
                    <w:right w:val="none" w:sz="0" w:space="0" w:color="auto"/>
                  </w:divBdr>
                  <w:divsChild>
                    <w:div w:id="96489650">
                      <w:marLeft w:val="0"/>
                      <w:marRight w:val="0"/>
                      <w:marTop w:val="0"/>
                      <w:marBottom w:val="0"/>
                      <w:divBdr>
                        <w:top w:val="none" w:sz="0" w:space="0" w:color="auto"/>
                        <w:left w:val="none" w:sz="0" w:space="0" w:color="auto"/>
                        <w:bottom w:val="none" w:sz="0" w:space="0" w:color="auto"/>
                        <w:right w:val="none" w:sz="0" w:space="0" w:color="auto"/>
                      </w:divBdr>
                    </w:div>
                  </w:divsChild>
                </w:div>
                <w:div w:id="1018888332">
                  <w:marLeft w:val="0"/>
                  <w:marRight w:val="0"/>
                  <w:marTop w:val="0"/>
                  <w:marBottom w:val="0"/>
                  <w:divBdr>
                    <w:top w:val="none" w:sz="0" w:space="0" w:color="auto"/>
                    <w:left w:val="none" w:sz="0" w:space="0" w:color="auto"/>
                    <w:bottom w:val="none" w:sz="0" w:space="0" w:color="auto"/>
                    <w:right w:val="none" w:sz="0" w:space="0" w:color="auto"/>
                  </w:divBdr>
                  <w:divsChild>
                    <w:div w:id="1693146346">
                      <w:marLeft w:val="0"/>
                      <w:marRight w:val="0"/>
                      <w:marTop w:val="0"/>
                      <w:marBottom w:val="0"/>
                      <w:divBdr>
                        <w:top w:val="none" w:sz="0" w:space="0" w:color="auto"/>
                        <w:left w:val="none" w:sz="0" w:space="0" w:color="auto"/>
                        <w:bottom w:val="none" w:sz="0" w:space="0" w:color="auto"/>
                        <w:right w:val="none" w:sz="0" w:space="0" w:color="auto"/>
                      </w:divBdr>
                    </w:div>
                    <w:div w:id="575747555">
                      <w:marLeft w:val="0"/>
                      <w:marRight w:val="0"/>
                      <w:marTop w:val="0"/>
                      <w:marBottom w:val="0"/>
                      <w:divBdr>
                        <w:top w:val="none" w:sz="0" w:space="0" w:color="auto"/>
                        <w:left w:val="none" w:sz="0" w:space="0" w:color="auto"/>
                        <w:bottom w:val="none" w:sz="0" w:space="0" w:color="auto"/>
                        <w:right w:val="none" w:sz="0" w:space="0" w:color="auto"/>
                      </w:divBdr>
                    </w:div>
                    <w:div w:id="1426803874">
                      <w:marLeft w:val="0"/>
                      <w:marRight w:val="0"/>
                      <w:marTop w:val="0"/>
                      <w:marBottom w:val="0"/>
                      <w:divBdr>
                        <w:top w:val="none" w:sz="0" w:space="0" w:color="auto"/>
                        <w:left w:val="none" w:sz="0" w:space="0" w:color="auto"/>
                        <w:bottom w:val="none" w:sz="0" w:space="0" w:color="auto"/>
                        <w:right w:val="none" w:sz="0" w:space="0" w:color="auto"/>
                      </w:divBdr>
                    </w:div>
                    <w:div w:id="331685323">
                      <w:marLeft w:val="0"/>
                      <w:marRight w:val="0"/>
                      <w:marTop w:val="0"/>
                      <w:marBottom w:val="0"/>
                      <w:divBdr>
                        <w:top w:val="none" w:sz="0" w:space="0" w:color="auto"/>
                        <w:left w:val="none" w:sz="0" w:space="0" w:color="auto"/>
                        <w:bottom w:val="none" w:sz="0" w:space="0" w:color="auto"/>
                        <w:right w:val="none" w:sz="0" w:space="0" w:color="auto"/>
                      </w:divBdr>
                    </w:div>
                    <w:div w:id="180321690">
                      <w:marLeft w:val="0"/>
                      <w:marRight w:val="0"/>
                      <w:marTop w:val="0"/>
                      <w:marBottom w:val="0"/>
                      <w:divBdr>
                        <w:top w:val="none" w:sz="0" w:space="0" w:color="auto"/>
                        <w:left w:val="none" w:sz="0" w:space="0" w:color="auto"/>
                        <w:bottom w:val="none" w:sz="0" w:space="0" w:color="auto"/>
                        <w:right w:val="none" w:sz="0" w:space="0" w:color="auto"/>
                      </w:divBdr>
                    </w:div>
                  </w:divsChild>
                </w:div>
                <w:div w:id="1725255024">
                  <w:marLeft w:val="0"/>
                  <w:marRight w:val="0"/>
                  <w:marTop w:val="0"/>
                  <w:marBottom w:val="0"/>
                  <w:divBdr>
                    <w:top w:val="none" w:sz="0" w:space="0" w:color="auto"/>
                    <w:left w:val="none" w:sz="0" w:space="0" w:color="auto"/>
                    <w:bottom w:val="none" w:sz="0" w:space="0" w:color="auto"/>
                    <w:right w:val="none" w:sz="0" w:space="0" w:color="auto"/>
                  </w:divBdr>
                  <w:divsChild>
                    <w:div w:id="2095281784">
                      <w:marLeft w:val="0"/>
                      <w:marRight w:val="0"/>
                      <w:marTop w:val="0"/>
                      <w:marBottom w:val="0"/>
                      <w:divBdr>
                        <w:top w:val="none" w:sz="0" w:space="0" w:color="auto"/>
                        <w:left w:val="none" w:sz="0" w:space="0" w:color="auto"/>
                        <w:bottom w:val="none" w:sz="0" w:space="0" w:color="auto"/>
                        <w:right w:val="none" w:sz="0" w:space="0" w:color="auto"/>
                      </w:divBdr>
                    </w:div>
                    <w:div w:id="190194493">
                      <w:marLeft w:val="0"/>
                      <w:marRight w:val="0"/>
                      <w:marTop w:val="0"/>
                      <w:marBottom w:val="0"/>
                      <w:divBdr>
                        <w:top w:val="none" w:sz="0" w:space="0" w:color="auto"/>
                        <w:left w:val="none" w:sz="0" w:space="0" w:color="auto"/>
                        <w:bottom w:val="none" w:sz="0" w:space="0" w:color="auto"/>
                        <w:right w:val="none" w:sz="0" w:space="0" w:color="auto"/>
                      </w:divBdr>
                    </w:div>
                  </w:divsChild>
                </w:div>
                <w:div w:id="1777825185">
                  <w:marLeft w:val="0"/>
                  <w:marRight w:val="0"/>
                  <w:marTop w:val="0"/>
                  <w:marBottom w:val="0"/>
                  <w:divBdr>
                    <w:top w:val="none" w:sz="0" w:space="0" w:color="auto"/>
                    <w:left w:val="none" w:sz="0" w:space="0" w:color="auto"/>
                    <w:bottom w:val="none" w:sz="0" w:space="0" w:color="auto"/>
                    <w:right w:val="none" w:sz="0" w:space="0" w:color="auto"/>
                  </w:divBdr>
                  <w:divsChild>
                    <w:div w:id="1823959213">
                      <w:marLeft w:val="0"/>
                      <w:marRight w:val="0"/>
                      <w:marTop w:val="0"/>
                      <w:marBottom w:val="0"/>
                      <w:divBdr>
                        <w:top w:val="none" w:sz="0" w:space="0" w:color="auto"/>
                        <w:left w:val="none" w:sz="0" w:space="0" w:color="auto"/>
                        <w:bottom w:val="none" w:sz="0" w:space="0" w:color="auto"/>
                        <w:right w:val="none" w:sz="0" w:space="0" w:color="auto"/>
                      </w:divBdr>
                    </w:div>
                    <w:div w:id="1659532979">
                      <w:marLeft w:val="0"/>
                      <w:marRight w:val="0"/>
                      <w:marTop w:val="0"/>
                      <w:marBottom w:val="0"/>
                      <w:divBdr>
                        <w:top w:val="none" w:sz="0" w:space="0" w:color="auto"/>
                        <w:left w:val="none" w:sz="0" w:space="0" w:color="auto"/>
                        <w:bottom w:val="none" w:sz="0" w:space="0" w:color="auto"/>
                        <w:right w:val="none" w:sz="0" w:space="0" w:color="auto"/>
                      </w:divBdr>
                    </w:div>
                  </w:divsChild>
                </w:div>
                <w:div w:id="1598756102">
                  <w:marLeft w:val="0"/>
                  <w:marRight w:val="0"/>
                  <w:marTop w:val="0"/>
                  <w:marBottom w:val="0"/>
                  <w:divBdr>
                    <w:top w:val="none" w:sz="0" w:space="0" w:color="auto"/>
                    <w:left w:val="none" w:sz="0" w:space="0" w:color="auto"/>
                    <w:bottom w:val="none" w:sz="0" w:space="0" w:color="auto"/>
                    <w:right w:val="none" w:sz="0" w:space="0" w:color="auto"/>
                  </w:divBdr>
                  <w:divsChild>
                    <w:div w:id="1035155713">
                      <w:marLeft w:val="0"/>
                      <w:marRight w:val="0"/>
                      <w:marTop w:val="0"/>
                      <w:marBottom w:val="0"/>
                      <w:divBdr>
                        <w:top w:val="none" w:sz="0" w:space="0" w:color="auto"/>
                        <w:left w:val="none" w:sz="0" w:space="0" w:color="auto"/>
                        <w:bottom w:val="none" w:sz="0" w:space="0" w:color="auto"/>
                        <w:right w:val="none" w:sz="0" w:space="0" w:color="auto"/>
                      </w:divBdr>
                    </w:div>
                    <w:div w:id="1884245156">
                      <w:marLeft w:val="0"/>
                      <w:marRight w:val="0"/>
                      <w:marTop w:val="0"/>
                      <w:marBottom w:val="0"/>
                      <w:divBdr>
                        <w:top w:val="none" w:sz="0" w:space="0" w:color="auto"/>
                        <w:left w:val="none" w:sz="0" w:space="0" w:color="auto"/>
                        <w:bottom w:val="none" w:sz="0" w:space="0" w:color="auto"/>
                        <w:right w:val="none" w:sz="0" w:space="0" w:color="auto"/>
                      </w:divBdr>
                    </w:div>
                  </w:divsChild>
                </w:div>
                <w:div w:id="2011985445">
                  <w:marLeft w:val="0"/>
                  <w:marRight w:val="0"/>
                  <w:marTop w:val="0"/>
                  <w:marBottom w:val="0"/>
                  <w:divBdr>
                    <w:top w:val="none" w:sz="0" w:space="0" w:color="auto"/>
                    <w:left w:val="none" w:sz="0" w:space="0" w:color="auto"/>
                    <w:bottom w:val="none" w:sz="0" w:space="0" w:color="auto"/>
                    <w:right w:val="none" w:sz="0" w:space="0" w:color="auto"/>
                  </w:divBdr>
                  <w:divsChild>
                    <w:div w:id="91975367">
                      <w:marLeft w:val="0"/>
                      <w:marRight w:val="0"/>
                      <w:marTop w:val="0"/>
                      <w:marBottom w:val="0"/>
                      <w:divBdr>
                        <w:top w:val="none" w:sz="0" w:space="0" w:color="auto"/>
                        <w:left w:val="none" w:sz="0" w:space="0" w:color="auto"/>
                        <w:bottom w:val="none" w:sz="0" w:space="0" w:color="auto"/>
                        <w:right w:val="none" w:sz="0" w:space="0" w:color="auto"/>
                      </w:divBdr>
                    </w:div>
                  </w:divsChild>
                </w:div>
                <w:div w:id="2045590952">
                  <w:marLeft w:val="0"/>
                  <w:marRight w:val="0"/>
                  <w:marTop w:val="0"/>
                  <w:marBottom w:val="0"/>
                  <w:divBdr>
                    <w:top w:val="none" w:sz="0" w:space="0" w:color="auto"/>
                    <w:left w:val="none" w:sz="0" w:space="0" w:color="auto"/>
                    <w:bottom w:val="none" w:sz="0" w:space="0" w:color="auto"/>
                    <w:right w:val="none" w:sz="0" w:space="0" w:color="auto"/>
                  </w:divBdr>
                  <w:divsChild>
                    <w:div w:id="290478920">
                      <w:marLeft w:val="0"/>
                      <w:marRight w:val="0"/>
                      <w:marTop w:val="0"/>
                      <w:marBottom w:val="0"/>
                      <w:divBdr>
                        <w:top w:val="none" w:sz="0" w:space="0" w:color="auto"/>
                        <w:left w:val="none" w:sz="0" w:space="0" w:color="auto"/>
                        <w:bottom w:val="none" w:sz="0" w:space="0" w:color="auto"/>
                        <w:right w:val="none" w:sz="0" w:space="0" w:color="auto"/>
                      </w:divBdr>
                    </w:div>
                  </w:divsChild>
                </w:div>
                <w:div w:id="1666320657">
                  <w:marLeft w:val="0"/>
                  <w:marRight w:val="0"/>
                  <w:marTop w:val="0"/>
                  <w:marBottom w:val="0"/>
                  <w:divBdr>
                    <w:top w:val="none" w:sz="0" w:space="0" w:color="auto"/>
                    <w:left w:val="none" w:sz="0" w:space="0" w:color="auto"/>
                    <w:bottom w:val="none" w:sz="0" w:space="0" w:color="auto"/>
                    <w:right w:val="none" w:sz="0" w:space="0" w:color="auto"/>
                  </w:divBdr>
                  <w:divsChild>
                    <w:div w:id="2066560944">
                      <w:marLeft w:val="0"/>
                      <w:marRight w:val="0"/>
                      <w:marTop w:val="0"/>
                      <w:marBottom w:val="0"/>
                      <w:divBdr>
                        <w:top w:val="none" w:sz="0" w:space="0" w:color="auto"/>
                        <w:left w:val="none" w:sz="0" w:space="0" w:color="auto"/>
                        <w:bottom w:val="none" w:sz="0" w:space="0" w:color="auto"/>
                        <w:right w:val="none" w:sz="0" w:space="0" w:color="auto"/>
                      </w:divBdr>
                    </w:div>
                  </w:divsChild>
                </w:div>
                <w:div w:id="1345325497">
                  <w:marLeft w:val="0"/>
                  <w:marRight w:val="0"/>
                  <w:marTop w:val="0"/>
                  <w:marBottom w:val="0"/>
                  <w:divBdr>
                    <w:top w:val="none" w:sz="0" w:space="0" w:color="auto"/>
                    <w:left w:val="none" w:sz="0" w:space="0" w:color="auto"/>
                    <w:bottom w:val="none" w:sz="0" w:space="0" w:color="auto"/>
                    <w:right w:val="none" w:sz="0" w:space="0" w:color="auto"/>
                  </w:divBdr>
                  <w:divsChild>
                    <w:div w:id="1564557772">
                      <w:marLeft w:val="0"/>
                      <w:marRight w:val="0"/>
                      <w:marTop w:val="0"/>
                      <w:marBottom w:val="0"/>
                      <w:divBdr>
                        <w:top w:val="none" w:sz="0" w:space="0" w:color="auto"/>
                        <w:left w:val="none" w:sz="0" w:space="0" w:color="auto"/>
                        <w:bottom w:val="none" w:sz="0" w:space="0" w:color="auto"/>
                        <w:right w:val="none" w:sz="0" w:space="0" w:color="auto"/>
                      </w:divBdr>
                    </w:div>
                  </w:divsChild>
                </w:div>
                <w:div w:id="1563905913">
                  <w:marLeft w:val="0"/>
                  <w:marRight w:val="0"/>
                  <w:marTop w:val="0"/>
                  <w:marBottom w:val="0"/>
                  <w:divBdr>
                    <w:top w:val="none" w:sz="0" w:space="0" w:color="auto"/>
                    <w:left w:val="none" w:sz="0" w:space="0" w:color="auto"/>
                    <w:bottom w:val="none" w:sz="0" w:space="0" w:color="auto"/>
                    <w:right w:val="none" w:sz="0" w:space="0" w:color="auto"/>
                  </w:divBdr>
                  <w:divsChild>
                    <w:div w:id="16391566">
                      <w:marLeft w:val="0"/>
                      <w:marRight w:val="0"/>
                      <w:marTop w:val="0"/>
                      <w:marBottom w:val="0"/>
                      <w:divBdr>
                        <w:top w:val="none" w:sz="0" w:space="0" w:color="auto"/>
                        <w:left w:val="none" w:sz="0" w:space="0" w:color="auto"/>
                        <w:bottom w:val="none" w:sz="0" w:space="0" w:color="auto"/>
                        <w:right w:val="none" w:sz="0" w:space="0" w:color="auto"/>
                      </w:divBdr>
                    </w:div>
                  </w:divsChild>
                </w:div>
                <w:div w:id="328753768">
                  <w:marLeft w:val="0"/>
                  <w:marRight w:val="0"/>
                  <w:marTop w:val="0"/>
                  <w:marBottom w:val="0"/>
                  <w:divBdr>
                    <w:top w:val="none" w:sz="0" w:space="0" w:color="auto"/>
                    <w:left w:val="none" w:sz="0" w:space="0" w:color="auto"/>
                    <w:bottom w:val="none" w:sz="0" w:space="0" w:color="auto"/>
                    <w:right w:val="none" w:sz="0" w:space="0" w:color="auto"/>
                  </w:divBdr>
                  <w:divsChild>
                    <w:div w:id="45764517">
                      <w:marLeft w:val="0"/>
                      <w:marRight w:val="0"/>
                      <w:marTop w:val="0"/>
                      <w:marBottom w:val="0"/>
                      <w:divBdr>
                        <w:top w:val="none" w:sz="0" w:space="0" w:color="auto"/>
                        <w:left w:val="none" w:sz="0" w:space="0" w:color="auto"/>
                        <w:bottom w:val="none" w:sz="0" w:space="0" w:color="auto"/>
                        <w:right w:val="none" w:sz="0" w:space="0" w:color="auto"/>
                      </w:divBdr>
                    </w:div>
                  </w:divsChild>
                </w:div>
                <w:div w:id="264969372">
                  <w:marLeft w:val="0"/>
                  <w:marRight w:val="0"/>
                  <w:marTop w:val="0"/>
                  <w:marBottom w:val="0"/>
                  <w:divBdr>
                    <w:top w:val="none" w:sz="0" w:space="0" w:color="auto"/>
                    <w:left w:val="none" w:sz="0" w:space="0" w:color="auto"/>
                    <w:bottom w:val="none" w:sz="0" w:space="0" w:color="auto"/>
                    <w:right w:val="none" w:sz="0" w:space="0" w:color="auto"/>
                  </w:divBdr>
                  <w:divsChild>
                    <w:div w:id="12494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787075">
      <w:bodyDiv w:val="1"/>
      <w:marLeft w:val="0"/>
      <w:marRight w:val="0"/>
      <w:marTop w:val="0"/>
      <w:marBottom w:val="0"/>
      <w:divBdr>
        <w:top w:val="none" w:sz="0" w:space="0" w:color="auto"/>
        <w:left w:val="none" w:sz="0" w:space="0" w:color="auto"/>
        <w:bottom w:val="none" w:sz="0" w:space="0" w:color="auto"/>
        <w:right w:val="none" w:sz="0" w:space="0" w:color="auto"/>
      </w:divBdr>
    </w:div>
    <w:div w:id="1234925304">
      <w:bodyDiv w:val="1"/>
      <w:marLeft w:val="0"/>
      <w:marRight w:val="0"/>
      <w:marTop w:val="0"/>
      <w:marBottom w:val="0"/>
      <w:divBdr>
        <w:top w:val="none" w:sz="0" w:space="0" w:color="auto"/>
        <w:left w:val="none" w:sz="0" w:space="0" w:color="auto"/>
        <w:bottom w:val="none" w:sz="0" w:space="0" w:color="auto"/>
        <w:right w:val="none" w:sz="0" w:space="0" w:color="auto"/>
      </w:divBdr>
    </w:div>
    <w:div w:id="156417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181</TotalTime>
  <Pages>28</Pages>
  <Words>1757</Words>
  <Characters>10020</Characters>
  <Application>Microsoft Office Word</Application>
  <DocSecurity>0</DocSecurity>
  <Lines>83</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 雅樹</dc:creator>
  <cp:keywords/>
  <dc:description/>
  <cp:lastModifiedBy>林 雅樹</cp:lastModifiedBy>
  <cp:revision>95</cp:revision>
  <cp:lastPrinted>2021-04-25T00:56:00Z</cp:lastPrinted>
  <dcterms:created xsi:type="dcterms:W3CDTF">2021-04-02T00:53:00Z</dcterms:created>
  <dcterms:modified xsi:type="dcterms:W3CDTF">2021-04-25T01:01:00Z</dcterms:modified>
</cp:coreProperties>
</file>